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596C" w:rsidRDefault="00914EB9">
      <w:pPr>
        <w:jc w:val="center"/>
        <w:rPr>
          <w:rFonts w:ascii="Arial" w:hAnsi="Arial" w:cs="Arial"/>
          <w:b/>
          <w:bCs/>
          <w:color w:val="FF0000"/>
          <w:sz w:val="18"/>
        </w:rPr>
      </w:pPr>
      <w:r>
        <w:rPr>
          <w:noProof/>
        </w:rPr>
        <w:drawing>
          <wp:anchor distT="0" distB="0" distL="114300" distR="114300" simplePos="0" relativeHeight="251657728" behindDoc="0" locked="1" layoutInCell="1" allowOverlap="1">
            <wp:simplePos x="0" y="0"/>
            <wp:positionH relativeFrom="column">
              <wp:posOffset>114300</wp:posOffset>
            </wp:positionH>
            <wp:positionV relativeFrom="paragraph">
              <wp:posOffset>0</wp:posOffset>
            </wp:positionV>
            <wp:extent cx="800100" cy="800100"/>
            <wp:effectExtent l="0" t="0" r="0" b="0"/>
            <wp:wrapSquare wrapText="bothSides"/>
            <wp:docPr id="4" name="Picture 2" descr="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OLE_LINK1"/>
      <w:r w:rsidR="00F1596C">
        <w:rPr>
          <w:rFonts w:ascii="Arial" w:hAnsi="Arial" w:cs="Arial"/>
          <w:b/>
          <w:bCs/>
          <w:color w:val="FF0000"/>
          <w:sz w:val="18"/>
        </w:rPr>
        <w:t>Ensure the most current form is submitted.  Refer to EMACS Forms/Procedures website.</w:t>
      </w:r>
    </w:p>
    <w:bookmarkEnd w:id="0"/>
    <w:p w:rsidR="00F1596C" w:rsidRDefault="00F1596C">
      <w:pPr>
        <w:jc w:val="center"/>
        <w:rPr>
          <w:rFonts w:ascii="Arial" w:hAnsi="Arial" w:cs="Arial"/>
          <w:b/>
          <w:bCs/>
          <w:color w:val="FF0000"/>
          <w:sz w:val="2"/>
        </w:rPr>
      </w:pPr>
    </w:p>
    <w:p w:rsidR="00F1596C" w:rsidRDefault="00F1596C" w:rsidP="000905D6">
      <w:pPr>
        <w:pStyle w:val="Heading3"/>
        <w:rPr>
          <w:rFonts w:cs="Arial"/>
        </w:rPr>
      </w:pPr>
      <w:r>
        <w:rPr>
          <w:rFonts w:cs="Arial"/>
        </w:rPr>
        <w:t>WORK PERFORMANCE EVALUATION (WPE)</w:t>
      </w:r>
    </w:p>
    <w:tbl>
      <w:tblPr>
        <w:tblW w:w="0" w:type="auto"/>
        <w:tblInd w:w="3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0"/>
      </w:tblGrid>
      <w:tr w:rsidR="00F1596C">
        <w:trPr>
          <w:trHeight w:val="422"/>
        </w:trPr>
        <w:tc>
          <w:tcPr>
            <w:tcW w:w="6120" w:type="dxa"/>
            <w:vAlign w:val="center"/>
          </w:tcPr>
          <w:bookmarkStart w:id="1" w:name="_GoBack"/>
          <w:p w:rsidR="00F1596C" w:rsidRPr="00CC46EA" w:rsidRDefault="005A3EFB">
            <w:pPr>
              <w:jc w:val="center"/>
              <w:rPr>
                <w:b/>
                <w:bCs/>
                <w:sz w:val="28"/>
                <w:highlight w:val="yellow"/>
              </w:rPr>
            </w:pPr>
            <w:r>
              <w:rPr>
                <w:rFonts w:ascii="Arial" w:hAnsi="Arial" w:cs="Arial"/>
                <w:b/>
                <w:bCs/>
                <w:sz w:val="28"/>
              </w:rPr>
              <w:fldChar w:fldCharType="begin">
                <w:ffData>
                  <w:name w:val=""/>
                  <w:enabled/>
                  <w:calcOnExit w:val="0"/>
                  <w:ddList>
                    <w:listEntry w:val="320 Service Hours (4th pp)"/>
                    <w:listEntry w:val="1040 Service Hours (13th pp)"/>
                    <w:listEntry w:val="1600 Service Hours (20th pp)"/>
                    <w:listEntry w:val="2080 Service Hours (26th pp)"/>
                    <w:listEntry w:val="3120 Service Hours (39th pp)"/>
                    <w:listEntry w:val="Annual (2080 Service Hours)"/>
                    <w:listEntry w:val="Special"/>
                  </w:ddList>
                </w:ffData>
              </w:fldChar>
            </w:r>
            <w:r>
              <w:rPr>
                <w:rFonts w:ascii="Arial" w:hAnsi="Arial" w:cs="Arial"/>
                <w:b/>
                <w:bCs/>
                <w:sz w:val="28"/>
              </w:rPr>
              <w:instrText xml:space="preserve"> FORMDROPDOWN </w:instrText>
            </w:r>
            <w:r w:rsidR="00D71C05">
              <w:rPr>
                <w:rFonts w:ascii="Arial" w:hAnsi="Arial" w:cs="Arial"/>
                <w:b/>
                <w:bCs/>
                <w:sz w:val="28"/>
              </w:rPr>
            </w:r>
            <w:r w:rsidR="00D71C05">
              <w:rPr>
                <w:rFonts w:ascii="Arial" w:hAnsi="Arial" w:cs="Arial"/>
                <w:b/>
                <w:bCs/>
                <w:sz w:val="28"/>
              </w:rPr>
              <w:fldChar w:fldCharType="separate"/>
            </w:r>
            <w:r>
              <w:rPr>
                <w:rFonts w:ascii="Arial" w:hAnsi="Arial" w:cs="Arial"/>
                <w:b/>
                <w:bCs/>
                <w:sz w:val="28"/>
              </w:rPr>
              <w:fldChar w:fldCharType="end"/>
            </w:r>
            <w:bookmarkEnd w:id="1"/>
          </w:p>
        </w:tc>
      </w:tr>
    </w:tbl>
    <w:p w:rsidR="00F1596C" w:rsidRDefault="00F1596C">
      <w:pPr>
        <w:rPr>
          <w:sz w:val="10"/>
        </w:rPr>
      </w:pPr>
    </w:p>
    <w:tbl>
      <w:tblPr>
        <w:tblW w:w="0" w:type="auto"/>
        <w:tblInd w:w="2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40"/>
        <w:gridCol w:w="720"/>
        <w:gridCol w:w="1260"/>
        <w:gridCol w:w="1980"/>
        <w:gridCol w:w="540"/>
        <w:gridCol w:w="1620"/>
        <w:gridCol w:w="2340"/>
        <w:gridCol w:w="555"/>
        <w:gridCol w:w="534"/>
        <w:gridCol w:w="531"/>
        <w:gridCol w:w="2520"/>
        <w:gridCol w:w="1440"/>
      </w:tblGrid>
      <w:tr w:rsidR="00F1596C">
        <w:trPr>
          <w:cantSplit/>
          <w:trHeight w:hRule="exact" w:val="262"/>
        </w:trPr>
        <w:tc>
          <w:tcPr>
            <w:tcW w:w="14580" w:type="dxa"/>
            <w:gridSpan w:val="12"/>
            <w:tcBorders>
              <w:top w:val="nil"/>
              <w:left w:val="nil"/>
              <w:bottom w:val="nil"/>
              <w:right w:val="nil"/>
            </w:tcBorders>
            <w:vAlign w:val="center"/>
          </w:tcPr>
          <w:p w:rsidR="00F1596C" w:rsidRDefault="00F1596C">
            <w:pPr>
              <w:pStyle w:val="Heading5"/>
            </w:pPr>
            <w:r>
              <w:t>Must print in Blue or Black ink</w:t>
            </w:r>
          </w:p>
        </w:tc>
      </w:tr>
      <w:tr w:rsidR="00F1596C" w:rsidTr="00AE6E80">
        <w:trPr>
          <w:cantSplit/>
          <w:trHeight w:hRule="exact" w:val="280"/>
        </w:trPr>
        <w:tc>
          <w:tcPr>
            <w:tcW w:w="1260" w:type="dxa"/>
            <w:gridSpan w:val="2"/>
            <w:tcBorders>
              <w:top w:val="single" w:sz="4" w:space="0" w:color="auto"/>
              <w:left w:val="single" w:sz="4" w:space="0" w:color="auto"/>
              <w:bottom w:val="nil"/>
              <w:right w:val="single" w:sz="4" w:space="0" w:color="auto"/>
            </w:tcBorders>
            <w:vAlign w:val="center"/>
          </w:tcPr>
          <w:p w:rsidR="00F1596C" w:rsidRDefault="00F1596C">
            <w:pPr>
              <w:tabs>
                <w:tab w:val="right" w:pos="1664"/>
                <w:tab w:val="left" w:pos="4851"/>
              </w:tabs>
              <w:jc w:val="center"/>
              <w:rPr>
                <w:rFonts w:ascii="Arial" w:hAnsi="Arial" w:cs="Arial"/>
                <w:b/>
                <w:bCs/>
                <w:sz w:val="18"/>
              </w:rPr>
            </w:pPr>
            <w:r>
              <w:rPr>
                <w:rFonts w:ascii="Arial" w:hAnsi="Arial" w:cs="Arial"/>
                <w:b/>
                <w:bCs/>
                <w:sz w:val="18"/>
              </w:rPr>
              <w:t>Employee ID</w:t>
            </w:r>
          </w:p>
        </w:tc>
        <w:tc>
          <w:tcPr>
            <w:tcW w:w="5400" w:type="dxa"/>
            <w:gridSpan w:val="4"/>
            <w:tcBorders>
              <w:top w:val="single" w:sz="4" w:space="0" w:color="auto"/>
              <w:left w:val="single" w:sz="4" w:space="0" w:color="auto"/>
              <w:bottom w:val="nil"/>
              <w:right w:val="single" w:sz="4" w:space="0" w:color="auto"/>
            </w:tcBorders>
            <w:vAlign w:val="center"/>
          </w:tcPr>
          <w:p w:rsidR="00F1596C" w:rsidRDefault="00F1596C">
            <w:pPr>
              <w:tabs>
                <w:tab w:val="right" w:pos="1664"/>
                <w:tab w:val="right" w:pos="4724"/>
                <w:tab w:val="left" w:pos="4851"/>
              </w:tabs>
              <w:jc w:val="center"/>
              <w:rPr>
                <w:rFonts w:ascii="Arial" w:hAnsi="Arial" w:cs="Arial"/>
                <w:b/>
                <w:bCs/>
                <w:sz w:val="18"/>
              </w:rPr>
            </w:pPr>
            <w:r>
              <w:rPr>
                <w:rFonts w:ascii="Arial" w:hAnsi="Arial" w:cs="Arial"/>
                <w:b/>
                <w:bCs/>
                <w:sz w:val="18"/>
              </w:rPr>
              <w:t>Last Name, First Name</w:t>
            </w:r>
          </w:p>
        </w:tc>
        <w:tc>
          <w:tcPr>
            <w:tcW w:w="2340" w:type="dxa"/>
            <w:tcBorders>
              <w:top w:val="single" w:sz="4" w:space="0" w:color="auto"/>
              <w:left w:val="single" w:sz="4" w:space="0" w:color="auto"/>
              <w:bottom w:val="nil"/>
              <w:right w:val="single" w:sz="4" w:space="0" w:color="auto"/>
            </w:tcBorders>
            <w:vAlign w:val="center"/>
          </w:tcPr>
          <w:p w:rsidR="00F1596C" w:rsidRDefault="00F1596C">
            <w:pPr>
              <w:pStyle w:val="Heading2"/>
              <w:tabs>
                <w:tab w:val="clear" w:pos="1407"/>
                <w:tab w:val="clear" w:pos="1497"/>
                <w:tab w:val="clear" w:pos="4851"/>
                <w:tab w:val="right" w:pos="1551"/>
              </w:tabs>
              <w:spacing w:after="0"/>
              <w:rPr>
                <w:rFonts w:cs="Arial"/>
                <w:bCs/>
                <w:sz w:val="18"/>
              </w:rPr>
            </w:pPr>
            <w:r>
              <w:rPr>
                <w:rFonts w:cs="Arial"/>
                <w:bCs/>
                <w:sz w:val="18"/>
              </w:rPr>
              <w:t>CA Driver’s License No.</w:t>
            </w:r>
          </w:p>
        </w:tc>
        <w:tc>
          <w:tcPr>
            <w:tcW w:w="1620" w:type="dxa"/>
            <w:gridSpan w:val="3"/>
            <w:tcBorders>
              <w:top w:val="single" w:sz="4" w:space="0" w:color="auto"/>
              <w:left w:val="single" w:sz="4" w:space="0" w:color="auto"/>
              <w:bottom w:val="nil"/>
              <w:right w:val="single" w:sz="4" w:space="0" w:color="auto"/>
            </w:tcBorders>
            <w:vAlign w:val="center"/>
          </w:tcPr>
          <w:p w:rsidR="00F1596C" w:rsidRDefault="00F1596C">
            <w:pPr>
              <w:pStyle w:val="Heading2"/>
              <w:tabs>
                <w:tab w:val="clear" w:pos="1407"/>
                <w:tab w:val="clear" w:pos="1497"/>
                <w:tab w:val="clear" w:pos="4851"/>
                <w:tab w:val="right" w:pos="1551"/>
              </w:tabs>
              <w:spacing w:after="0"/>
              <w:rPr>
                <w:rFonts w:cs="Arial"/>
                <w:bCs/>
                <w:sz w:val="18"/>
              </w:rPr>
            </w:pPr>
            <w:r>
              <w:rPr>
                <w:rFonts w:cs="Arial"/>
                <w:bCs/>
                <w:sz w:val="18"/>
              </w:rPr>
              <w:t>Auto Insurance</w:t>
            </w:r>
          </w:p>
        </w:tc>
        <w:tc>
          <w:tcPr>
            <w:tcW w:w="2520" w:type="dxa"/>
            <w:tcBorders>
              <w:top w:val="single" w:sz="4" w:space="0" w:color="auto"/>
              <w:left w:val="single" w:sz="4" w:space="0" w:color="auto"/>
              <w:bottom w:val="nil"/>
              <w:right w:val="single" w:sz="4" w:space="0" w:color="auto"/>
            </w:tcBorders>
            <w:shd w:val="clear" w:color="auto" w:fill="auto"/>
            <w:vAlign w:val="center"/>
          </w:tcPr>
          <w:p w:rsidR="00F1596C" w:rsidRPr="00AE6E80" w:rsidRDefault="00523B0D">
            <w:pPr>
              <w:tabs>
                <w:tab w:val="right" w:pos="1888"/>
                <w:tab w:val="left" w:pos="4851"/>
                <w:tab w:val="center" w:pos="6847"/>
                <w:tab w:val="left" w:pos="7387"/>
                <w:tab w:val="left" w:pos="7927"/>
                <w:tab w:val="center" w:pos="9957"/>
                <w:tab w:val="left" w:pos="10137"/>
                <w:tab w:val="center" w:pos="10677"/>
                <w:tab w:val="left" w:pos="10857"/>
                <w:tab w:val="center" w:pos="12960"/>
              </w:tabs>
              <w:jc w:val="center"/>
              <w:rPr>
                <w:rFonts w:ascii="Arial" w:hAnsi="Arial" w:cs="Arial"/>
                <w:b/>
                <w:bCs/>
                <w:sz w:val="18"/>
              </w:rPr>
            </w:pPr>
            <w:r w:rsidRPr="00AE6E80">
              <w:rPr>
                <w:rFonts w:ascii="Arial" w:hAnsi="Arial" w:cs="Arial"/>
                <w:b/>
                <w:bCs/>
                <w:sz w:val="18"/>
              </w:rPr>
              <w:t xml:space="preserve">Job Status </w:t>
            </w:r>
          </w:p>
        </w:tc>
        <w:tc>
          <w:tcPr>
            <w:tcW w:w="1440" w:type="dxa"/>
            <w:tcBorders>
              <w:top w:val="single" w:sz="4" w:space="0" w:color="auto"/>
              <w:left w:val="single" w:sz="4" w:space="0" w:color="auto"/>
              <w:bottom w:val="nil"/>
              <w:right w:val="single" w:sz="4" w:space="0" w:color="auto"/>
            </w:tcBorders>
            <w:vAlign w:val="center"/>
          </w:tcPr>
          <w:p w:rsidR="00F1596C" w:rsidRDefault="00F1596C">
            <w:pPr>
              <w:pStyle w:val="Heading2"/>
              <w:keepNext w:val="0"/>
              <w:spacing w:after="0"/>
              <w:rPr>
                <w:rFonts w:cs="Arial"/>
                <w:bCs/>
                <w:sz w:val="18"/>
              </w:rPr>
            </w:pPr>
            <w:r>
              <w:rPr>
                <w:rFonts w:cs="Arial"/>
                <w:bCs/>
                <w:sz w:val="18"/>
              </w:rPr>
              <w:t>Due Date</w:t>
            </w:r>
          </w:p>
        </w:tc>
      </w:tr>
      <w:tr w:rsidR="00F1596C">
        <w:trPr>
          <w:cantSplit/>
          <w:trHeight w:hRule="exact" w:val="280"/>
        </w:trPr>
        <w:tc>
          <w:tcPr>
            <w:tcW w:w="1260" w:type="dxa"/>
            <w:gridSpan w:val="2"/>
            <w:tcBorders>
              <w:top w:val="nil"/>
              <w:left w:val="single" w:sz="4" w:space="0" w:color="auto"/>
              <w:bottom w:val="single" w:sz="4" w:space="0" w:color="auto"/>
              <w:right w:val="single" w:sz="4" w:space="0" w:color="auto"/>
            </w:tcBorders>
            <w:vAlign w:val="center"/>
          </w:tcPr>
          <w:p w:rsidR="00F1596C" w:rsidRDefault="00F1596C">
            <w:pPr>
              <w:tabs>
                <w:tab w:val="right" w:pos="1664"/>
                <w:tab w:val="left" w:pos="4851"/>
              </w:tabs>
              <w:jc w:val="center"/>
              <w:rPr>
                <w:rFonts w:ascii="Arial" w:hAnsi="Arial" w:cs="Arial"/>
                <w:sz w:val="20"/>
              </w:rPr>
            </w:pPr>
            <w:r>
              <w:rPr>
                <w:rFonts w:ascii="Arial" w:hAnsi="Arial" w:cs="Arial"/>
                <w:sz w:val="20"/>
              </w:rPr>
              <w:fldChar w:fldCharType="begin">
                <w:ffData>
                  <w:name w:val="Text1"/>
                  <w:enabled/>
                  <w:calcOnExit w:val="0"/>
                  <w:textInput>
                    <w:format w:val="UPPERCASE"/>
                  </w:textInput>
                </w:ffData>
              </w:fldChar>
            </w:r>
            <w:bookmarkStart w:id="2" w:name="Text1"/>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
          </w:p>
        </w:tc>
        <w:tc>
          <w:tcPr>
            <w:tcW w:w="5400" w:type="dxa"/>
            <w:gridSpan w:val="4"/>
            <w:tcBorders>
              <w:top w:val="nil"/>
              <w:left w:val="single" w:sz="4" w:space="0" w:color="auto"/>
              <w:bottom w:val="single" w:sz="4" w:space="0" w:color="auto"/>
              <w:right w:val="single" w:sz="4" w:space="0" w:color="auto"/>
            </w:tcBorders>
            <w:vAlign w:val="center"/>
          </w:tcPr>
          <w:p w:rsidR="00F1596C" w:rsidRDefault="00F1596C">
            <w:pPr>
              <w:tabs>
                <w:tab w:val="right" w:pos="1664"/>
                <w:tab w:val="right" w:pos="4724"/>
                <w:tab w:val="left" w:pos="4851"/>
              </w:tabs>
              <w:jc w:val="center"/>
              <w:rPr>
                <w:rFonts w:ascii="Arial" w:hAnsi="Arial" w:cs="Arial"/>
                <w:sz w:val="20"/>
              </w:rPr>
            </w:pPr>
            <w:r>
              <w:rPr>
                <w:rFonts w:ascii="Arial" w:hAnsi="Arial" w:cs="Arial"/>
                <w:sz w:val="20"/>
              </w:rPr>
              <w:fldChar w:fldCharType="begin">
                <w:ffData>
                  <w:name w:val="Text2"/>
                  <w:enabled/>
                  <w:calcOnExit w:val="0"/>
                  <w:textInput/>
                </w:ffData>
              </w:fldChar>
            </w:r>
            <w:bookmarkStart w:id="3" w:name="Text2"/>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3"/>
          </w:p>
        </w:tc>
        <w:tc>
          <w:tcPr>
            <w:tcW w:w="2340" w:type="dxa"/>
            <w:tcBorders>
              <w:top w:val="nil"/>
              <w:left w:val="single" w:sz="4" w:space="0" w:color="auto"/>
              <w:bottom w:val="single" w:sz="4" w:space="0" w:color="auto"/>
              <w:right w:val="single" w:sz="4" w:space="0" w:color="auto"/>
            </w:tcBorders>
            <w:vAlign w:val="center"/>
          </w:tcPr>
          <w:p w:rsidR="00F1596C" w:rsidRDefault="00F1596C">
            <w:pPr>
              <w:pStyle w:val="Heading2"/>
              <w:tabs>
                <w:tab w:val="clear" w:pos="1407"/>
                <w:tab w:val="clear" w:pos="1497"/>
                <w:tab w:val="clear" w:pos="4851"/>
                <w:tab w:val="right" w:pos="1551"/>
              </w:tabs>
              <w:spacing w:after="0"/>
              <w:rPr>
                <w:rFonts w:cs="Arial"/>
                <w:b w:val="0"/>
                <w:sz w:val="20"/>
              </w:rPr>
            </w:pPr>
            <w:r>
              <w:rPr>
                <w:rFonts w:cs="Arial"/>
                <w:b w:val="0"/>
                <w:sz w:val="20"/>
              </w:rPr>
              <w:fldChar w:fldCharType="begin">
                <w:ffData>
                  <w:name w:val=""/>
                  <w:enabled/>
                  <w:calcOnExit w:val="0"/>
                  <w:textInput/>
                </w:ffData>
              </w:fldChar>
            </w:r>
            <w:r>
              <w:rPr>
                <w:rFonts w:cs="Arial"/>
                <w:b w:val="0"/>
                <w:sz w:val="20"/>
              </w:rPr>
              <w:instrText xml:space="preserve"> FORMTEXT </w:instrText>
            </w:r>
            <w:r>
              <w:rPr>
                <w:rFonts w:cs="Arial"/>
                <w:b w:val="0"/>
                <w:sz w:val="20"/>
              </w:rPr>
            </w:r>
            <w:r>
              <w:rPr>
                <w:rFonts w:cs="Arial"/>
                <w:b w:val="0"/>
                <w:sz w:val="20"/>
              </w:rPr>
              <w:fldChar w:fldCharType="separate"/>
            </w:r>
            <w:r>
              <w:rPr>
                <w:rFonts w:cs="Arial"/>
                <w:b w:val="0"/>
                <w:noProof/>
                <w:sz w:val="20"/>
              </w:rPr>
              <w:t> </w:t>
            </w:r>
            <w:r>
              <w:rPr>
                <w:rFonts w:cs="Arial"/>
                <w:b w:val="0"/>
                <w:noProof/>
                <w:sz w:val="20"/>
              </w:rPr>
              <w:t> </w:t>
            </w:r>
            <w:r>
              <w:rPr>
                <w:rFonts w:cs="Arial"/>
                <w:b w:val="0"/>
                <w:noProof/>
                <w:sz w:val="20"/>
              </w:rPr>
              <w:t> </w:t>
            </w:r>
            <w:r>
              <w:rPr>
                <w:rFonts w:cs="Arial"/>
                <w:b w:val="0"/>
                <w:noProof/>
                <w:sz w:val="20"/>
              </w:rPr>
              <w:t> </w:t>
            </w:r>
            <w:r>
              <w:rPr>
                <w:rFonts w:cs="Arial"/>
                <w:b w:val="0"/>
                <w:noProof/>
                <w:sz w:val="20"/>
              </w:rPr>
              <w:t> </w:t>
            </w:r>
            <w:r>
              <w:rPr>
                <w:rFonts w:cs="Arial"/>
                <w:b w:val="0"/>
                <w:sz w:val="20"/>
              </w:rPr>
              <w:fldChar w:fldCharType="end"/>
            </w:r>
          </w:p>
        </w:tc>
        <w:tc>
          <w:tcPr>
            <w:tcW w:w="1620" w:type="dxa"/>
            <w:gridSpan w:val="3"/>
            <w:tcBorders>
              <w:top w:val="nil"/>
              <w:left w:val="single" w:sz="4" w:space="0" w:color="auto"/>
              <w:bottom w:val="single" w:sz="4" w:space="0" w:color="auto"/>
              <w:right w:val="single" w:sz="4" w:space="0" w:color="auto"/>
            </w:tcBorders>
            <w:vAlign w:val="center"/>
          </w:tcPr>
          <w:p w:rsidR="00F1596C" w:rsidRDefault="00F1596C">
            <w:pPr>
              <w:pStyle w:val="Heading2"/>
              <w:tabs>
                <w:tab w:val="clear" w:pos="1407"/>
                <w:tab w:val="clear" w:pos="1497"/>
                <w:tab w:val="clear" w:pos="4851"/>
                <w:tab w:val="right" w:pos="1551"/>
              </w:tabs>
              <w:spacing w:after="0"/>
              <w:rPr>
                <w:rFonts w:cs="Arial"/>
                <w:b w:val="0"/>
                <w:bCs/>
                <w:sz w:val="20"/>
              </w:rPr>
            </w:pPr>
            <w:r>
              <w:rPr>
                <w:rFonts w:cs="Arial"/>
                <w:b w:val="0"/>
                <w:bCs/>
                <w:sz w:val="20"/>
              </w:rPr>
              <w:fldChar w:fldCharType="begin">
                <w:ffData>
                  <w:name w:val="Check73"/>
                  <w:enabled/>
                  <w:calcOnExit w:val="0"/>
                  <w:checkBox>
                    <w:sizeAuto/>
                    <w:default w:val="0"/>
                    <w:checked w:val="0"/>
                  </w:checkBox>
                </w:ffData>
              </w:fldChar>
            </w:r>
            <w:bookmarkStart w:id="4" w:name="Check73"/>
            <w:r>
              <w:rPr>
                <w:rFonts w:cs="Arial"/>
                <w:b w:val="0"/>
                <w:bCs/>
                <w:sz w:val="20"/>
              </w:rPr>
              <w:instrText xml:space="preserve"> FORMCHECKBOX </w:instrText>
            </w:r>
            <w:r w:rsidR="00D71C05">
              <w:rPr>
                <w:rFonts w:cs="Arial"/>
                <w:b w:val="0"/>
                <w:bCs/>
                <w:sz w:val="20"/>
              </w:rPr>
            </w:r>
            <w:r w:rsidR="00D71C05">
              <w:rPr>
                <w:rFonts w:cs="Arial"/>
                <w:b w:val="0"/>
                <w:bCs/>
                <w:sz w:val="20"/>
              </w:rPr>
              <w:fldChar w:fldCharType="separate"/>
            </w:r>
            <w:r>
              <w:rPr>
                <w:rFonts w:cs="Arial"/>
                <w:b w:val="0"/>
                <w:bCs/>
                <w:sz w:val="20"/>
              </w:rPr>
              <w:fldChar w:fldCharType="end"/>
            </w:r>
            <w:bookmarkEnd w:id="4"/>
            <w:r>
              <w:rPr>
                <w:rFonts w:cs="Arial"/>
                <w:b w:val="0"/>
                <w:bCs/>
                <w:sz w:val="20"/>
              </w:rPr>
              <w:t xml:space="preserve"> Yes    </w:t>
            </w:r>
            <w:r>
              <w:rPr>
                <w:rFonts w:cs="Arial"/>
                <w:b w:val="0"/>
                <w:bCs/>
                <w:sz w:val="20"/>
              </w:rPr>
              <w:fldChar w:fldCharType="begin">
                <w:ffData>
                  <w:name w:val="Check74"/>
                  <w:enabled/>
                  <w:calcOnExit w:val="0"/>
                  <w:checkBox>
                    <w:sizeAuto/>
                    <w:default w:val="0"/>
                  </w:checkBox>
                </w:ffData>
              </w:fldChar>
            </w:r>
            <w:bookmarkStart w:id="5" w:name="Check74"/>
            <w:r>
              <w:rPr>
                <w:rFonts w:cs="Arial"/>
                <w:b w:val="0"/>
                <w:bCs/>
                <w:sz w:val="20"/>
              </w:rPr>
              <w:instrText xml:space="preserve"> FORMCHECKBOX </w:instrText>
            </w:r>
            <w:r w:rsidR="00D71C05">
              <w:rPr>
                <w:rFonts w:cs="Arial"/>
                <w:b w:val="0"/>
                <w:bCs/>
                <w:sz w:val="20"/>
              </w:rPr>
            </w:r>
            <w:r w:rsidR="00D71C05">
              <w:rPr>
                <w:rFonts w:cs="Arial"/>
                <w:b w:val="0"/>
                <w:bCs/>
                <w:sz w:val="20"/>
              </w:rPr>
              <w:fldChar w:fldCharType="separate"/>
            </w:r>
            <w:r>
              <w:rPr>
                <w:rFonts w:cs="Arial"/>
                <w:b w:val="0"/>
                <w:bCs/>
                <w:sz w:val="20"/>
              </w:rPr>
              <w:fldChar w:fldCharType="end"/>
            </w:r>
            <w:bookmarkEnd w:id="5"/>
            <w:r>
              <w:rPr>
                <w:rFonts w:cs="Arial"/>
                <w:b w:val="0"/>
                <w:bCs/>
                <w:sz w:val="20"/>
              </w:rPr>
              <w:t xml:space="preserve"> No</w:t>
            </w:r>
          </w:p>
        </w:tc>
        <w:tc>
          <w:tcPr>
            <w:tcW w:w="2520" w:type="dxa"/>
            <w:tcBorders>
              <w:top w:val="nil"/>
              <w:left w:val="single" w:sz="4" w:space="0" w:color="auto"/>
              <w:bottom w:val="single" w:sz="4" w:space="0" w:color="auto"/>
              <w:right w:val="single" w:sz="4" w:space="0" w:color="auto"/>
            </w:tcBorders>
            <w:vAlign w:val="center"/>
          </w:tcPr>
          <w:p w:rsidR="00F1596C" w:rsidRPr="00CC46EA" w:rsidRDefault="007B3632">
            <w:pPr>
              <w:pStyle w:val="Heading2"/>
              <w:keepNext w:val="0"/>
              <w:spacing w:after="0"/>
              <w:rPr>
                <w:rFonts w:cs="Arial"/>
                <w:bCs/>
                <w:sz w:val="20"/>
                <w:highlight w:val="yellow"/>
              </w:rPr>
            </w:pPr>
            <w:r w:rsidRPr="00AE6E80">
              <w:rPr>
                <w:rFonts w:cs="Arial"/>
                <w:bCs/>
                <w:sz w:val="20"/>
              </w:rPr>
              <w:fldChar w:fldCharType="begin">
                <w:ffData>
                  <w:name w:val=""/>
                  <w:enabled/>
                  <w:calcOnExit w:val="0"/>
                  <w:ddList>
                    <w:listEntry w:val="Probationary"/>
                    <w:listEntry w:val="Training"/>
                    <w:listEntry w:val="Active"/>
                    <w:listEntry w:val="Dual Fill"/>
                    <w:listEntry w:val="Assignment to Vacant Higher"/>
                    <w:listEntry w:val="Special"/>
                  </w:ddList>
                </w:ffData>
              </w:fldChar>
            </w:r>
            <w:r w:rsidRPr="00AE6E80">
              <w:rPr>
                <w:rFonts w:cs="Arial"/>
                <w:bCs/>
                <w:sz w:val="20"/>
              </w:rPr>
              <w:instrText xml:space="preserve"> FORMDROPDOWN </w:instrText>
            </w:r>
            <w:r w:rsidR="00D71C05">
              <w:rPr>
                <w:rFonts w:cs="Arial"/>
                <w:bCs/>
                <w:sz w:val="20"/>
              </w:rPr>
            </w:r>
            <w:r w:rsidR="00D71C05">
              <w:rPr>
                <w:rFonts w:cs="Arial"/>
                <w:bCs/>
                <w:sz w:val="20"/>
              </w:rPr>
              <w:fldChar w:fldCharType="separate"/>
            </w:r>
            <w:r w:rsidRPr="00AE6E80">
              <w:rPr>
                <w:rFonts w:cs="Arial"/>
                <w:bCs/>
                <w:sz w:val="20"/>
              </w:rPr>
              <w:fldChar w:fldCharType="end"/>
            </w:r>
          </w:p>
        </w:tc>
        <w:tc>
          <w:tcPr>
            <w:tcW w:w="1440" w:type="dxa"/>
            <w:tcBorders>
              <w:top w:val="nil"/>
              <w:left w:val="single" w:sz="4" w:space="0" w:color="auto"/>
              <w:bottom w:val="single" w:sz="4" w:space="0" w:color="auto"/>
              <w:right w:val="single" w:sz="4" w:space="0" w:color="auto"/>
            </w:tcBorders>
            <w:vAlign w:val="center"/>
          </w:tcPr>
          <w:p w:rsidR="00F1596C" w:rsidRDefault="00F1596C">
            <w:pPr>
              <w:pStyle w:val="Heading2"/>
              <w:spacing w:after="0"/>
              <w:rPr>
                <w:rFonts w:cs="Arial"/>
                <w:b w:val="0"/>
                <w:sz w:val="20"/>
              </w:rPr>
            </w:pPr>
            <w:r>
              <w:rPr>
                <w:rFonts w:cs="Arial"/>
                <w:b w:val="0"/>
                <w:sz w:val="20"/>
              </w:rPr>
              <w:fldChar w:fldCharType="begin">
                <w:ffData>
                  <w:name w:val="Text10"/>
                  <w:enabled/>
                  <w:calcOnExit w:val="0"/>
                  <w:textInput>
                    <w:type w:val="date"/>
                    <w:format w:val="M/d/yy"/>
                  </w:textInput>
                </w:ffData>
              </w:fldChar>
            </w:r>
            <w:bookmarkStart w:id="6" w:name="Text10"/>
            <w:r>
              <w:rPr>
                <w:rFonts w:cs="Arial"/>
                <w:b w:val="0"/>
                <w:sz w:val="20"/>
              </w:rPr>
              <w:instrText xml:space="preserve"> FORMTEXT </w:instrText>
            </w:r>
            <w:r>
              <w:rPr>
                <w:rFonts w:cs="Arial"/>
                <w:b w:val="0"/>
                <w:sz w:val="20"/>
              </w:rPr>
            </w:r>
            <w:r>
              <w:rPr>
                <w:rFonts w:cs="Arial"/>
                <w:b w:val="0"/>
                <w:sz w:val="20"/>
              </w:rPr>
              <w:fldChar w:fldCharType="separate"/>
            </w:r>
            <w:r>
              <w:rPr>
                <w:rFonts w:cs="Arial"/>
                <w:b w:val="0"/>
                <w:noProof/>
                <w:sz w:val="20"/>
              </w:rPr>
              <w:t> </w:t>
            </w:r>
            <w:r>
              <w:rPr>
                <w:rFonts w:cs="Arial"/>
                <w:b w:val="0"/>
                <w:noProof/>
                <w:sz w:val="20"/>
              </w:rPr>
              <w:t> </w:t>
            </w:r>
            <w:r>
              <w:rPr>
                <w:rFonts w:cs="Arial"/>
                <w:b w:val="0"/>
                <w:noProof/>
                <w:sz w:val="20"/>
              </w:rPr>
              <w:t> </w:t>
            </w:r>
            <w:r>
              <w:rPr>
                <w:rFonts w:cs="Arial"/>
                <w:b w:val="0"/>
                <w:noProof/>
                <w:sz w:val="20"/>
              </w:rPr>
              <w:t> </w:t>
            </w:r>
            <w:r>
              <w:rPr>
                <w:rFonts w:cs="Arial"/>
                <w:b w:val="0"/>
                <w:noProof/>
                <w:sz w:val="20"/>
              </w:rPr>
              <w:t> </w:t>
            </w:r>
            <w:r>
              <w:rPr>
                <w:rFonts w:cs="Arial"/>
                <w:b w:val="0"/>
                <w:sz w:val="20"/>
              </w:rPr>
              <w:fldChar w:fldCharType="end"/>
            </w:r>
            <w:bookmarkEnd w:id="6"/>
          </w:p>
        </w:tc>
      </w:tr>
      <w:tr w:rsidR="00F1596C">
        <w:trPr>
          <w:cantSplit/>
          <w:trHeight w:hRule="exact" w:val="280"/>
        </w:trPr>
        <w:tc>
          <w:tcPr>
            <w:tcW w:w="1260" w:type="dxa"/>
            <w:gridSpan w:val="2"/>
            <w:tcBorders>
              <w:top w:val="single" w:sz="4" w:space="0" w:color="auto"/>
              <w:left w:val="single" w:sz="4" w:space="0" w:color="auto"/>
              <w:bottom w:val="nil"/>
              <w:right w:val="single" w:sz="4" w:space="0" w:color="auto"/>
            </w:tcBorders>
            <w:vAlign w:val="center"/>
          </w:tcPr>
          <w:p w:rsidR="00F1596C" w:rsidRDefault="00F1596C">
            <w:pPr>
              <w:pStyle w:val="Header"/>
              <w:tabs>
                <w:tab w:val="clear" w:pos="4320"/>
                <w:tab w:val="clear" w:pos="8640"/>
                <w:tab w:val="right" w:pos="1551"/>
              </w:tabs>
              <w:jc w:val="center"/>
              <w:rPr>
                <w:rFonts w:cs="Arial"/>
                <w:b/>
                <w:bCs/>
                <w:sz w:val="18"/>
              </w:rPr>
            </w:pPr>
            <w:r>
              <w:rPr>
                <w:rFonts w:cs="Arial"/>
                <w:b/>
                <w:bCs/>
                <w:sz w:val="18"/>
              </w:rPr>
              <w:t>Position No.</w:t>
            </w:r>
          </w:p>
        </w:tc>
        <w:tc>
          <w:tcPr>
            <w:tcW w:w="1260" w:type="dxa"/>
            <w:tcBorders>
              <w:top w:val="single" w:sz="4" w:space="0" w:color="auto"/>
              <w:left w:val="single" w:sz="4" w:space="0" w:color="auto"/>
              <w:bottom w:val="nil"/>
              <w:right w:val="single" w:sz="4" w:space="0" w:color="auto"/>
            </w:tcBorders>
            <w:vAlign w:val="center"/>
          </w:tcPr>
          <w:p w:rsidR="00F1596C" w:rsidRDefault="00F1596C">
            <w:pPr>
              <w:tabs>
                <w:tab w:val="right" w:pos="1664"/>
                <w:tab w:val="left" w:pos="4851"/>
              </w:tabs>
              <w:jc w:val="center"/>
              <w:rPr>
                <w:rFonts w:ascii="Arial" w:hAnsi="Arial" w:cs="Arial"/>
                <w:b/>
                <w:bCs/>
                <w:sz w:val="18"/>
              </w:rPr>
            </w:pPr>
            <w:r>
              <w:rPr>
                <w:rFonts w:ascii="Arial" w:hAnsi="Arial" w:cs="Arial"/>
                <w:b/>
                <w:bCs/>
                <w:sz w:val="18"/>
              </w:rPr>
              <w:t>Job Code</w:t>
            </w:r>
          </w:p>
        </w:tc>
        <w:tc>
          <w:tcPr>
            <w:tcW w:w="6480" w:type="dxa"/>
            <w:gridSpan w:val="4"/>
            <w:tcBorders>
              <w:top w:val="single" w:sz="4" w:space="0" w:color="auto"/>
              <w:left w:val="single" w:sz="4" w:space="0" w:color="auto"/>
              <w:bottom w:val="nil"/>
              <w:right w:val="single" w:sz="4" w:space="0" w:color="auto"/>
            </w:tcBorders>
            <w:vAlign w:val="center"/>
          </w:tcPr>
          <w:p w:rsidR="00F1596C" w:rsidRDefault="00F1596C" w:rsidP="00523B0D">
            <w:pPr>
              <w:pStyle w:val="Heading4"/>
              <w:rPr>
                <w:sz w:val="18"/>
              </w:rPr>
            </w:pPr>
            <w:r>
              <w:rPr>
                <w:sz w:val="18"/>
              </w:rPr>
              <w:t>Job Code Title</w:t>
            </w:r>
            <w:r w:rsidR="00523B0D">
              <w:rPr>
                <w:sz w:val="18"/>
              </w:rPr>
              <w:t xml:space="preserve"> (job code and title must match)</w:t>
            </w:r>
          </w:p>
        </w:tc>
        <w:tc>
          <w:tcPr>
            <w:tcW w:w="4140" w:type="dxa"/>
            <w:gridSpan w:val="4"/>
            <w:tcBorders>
              <w:top w:val="single" w:sz="4" w:space="0" w:color="auto"/>
              <w:left w:val="single" w:sz="4" w:space="0" w:color="auto"/>
              <w:bottom w:val="nil"/>
              <w:right w:val="single" w:sz="4" w:space="0" w:color="auto"/>
            </w:tcBorders>
            <w:vAlign w:val="center"/>
          </w:tcPr>
          <w:p w:rsidR="00F1596C" w:rsidRDefault="00F1596C">
            <w:pPr>
              <w:pStyle w:val="Heading2"/>
              <w:tabs>
                <w:tab w:val="clear" w:pos="1407"/>
                <w:tab w:val="clear" w:pos="1497"/>
                <w:tab w:val="clear" w:pos="4851"/>
                <w:tab w:val="right" w:pos="1551"/>
              </w:tabs>
              <w:spacing w:after="0"/>
              <w:rPr>
                <w:rFonts w:cs="Arial"/>
                <w:bCs/>
                <w:sz w:val="18"/>
              </w:rPr>
            </w:pPr>
            <w:r>
              <w:rPr>
                <w:rFonts w:cs="Arial"/>
                <w:bCs/>
                <w:sz w:val="18"/>
              </w:rPr>
              <w:t>Department</w:t>
            </w:r>
          </w:p>
        </w:tc>
        <w:tc>
          <w:tcPr>
            <w:tcW w:w="1440" w:type="dxa"/>
            <w:tcBorders>
              <w:top w:val="single" w:sz="4" w:space="0" w:color="auto"/>
              <w:left w:val="single" w:sz="4" w:space="0" w:color="auto"/>
              <w:bottom w:val="nil"/>
              <w:right w:val="single" w:sz="4" w:space="0" w:color="auto"/>
            </w:tcBorders>
            <w:vAlign w:val="center"/>
          </w:tcPr>
          <w:p w:rsidR="00F1596C" w:rsidRDefault="00F1596C">
            <w:pPr>
              <w:pStyle w:val="Heading2"/>
              <w:tabs>
                <w:tab w:val="clear" w:pos="1407"/>
                <w:tab w:val="clear" w:pos="1497"/>
                <w:tab w:val="clear" w:pos="4851"/>
                <w:tab w:val="right" w:pos="1551"/>
              </w:tabs>
              <w:spacing w:after="0"/>
              <w:rPr>
                <w:rFonts w:cs="Arial"/>
                <w:bCs/>
                <w:sz w:val="18"/>
              </w:rPr>
            </w:pPr>
            <w:r>
              <w:rPr>
                <w:rFonts w:cs="Arial"/>
                <w:bCs/>
                <w:sz w:val="18"/>
              </w:rPr>
              <w:t>Department ID</w:t>
            </w:r>
          </w:p>
        </w:tc>
      </w:tr>
      <w:tr w:rsidR="00F1596C">
        <w:trPr>
          <w:cantSplit/>
          <w:trHeight w:hRule="exact" w:val="280"/>
        </w:trPr>
        <w:tc>
          <w:tcPr>
            <w:tcW w:w="1260" w:type="dxa"/>
            <w:gridSpan w:val="2"/>
            <w:tcBorders>
              <w:top w:val="nil"/>
              <w:left w:val="single" w:sz="4" w:space="0" w:color="auto"/>
              <w:bottom w:val="single" w:sz="4" w:space="0" w:color="auto"/>
              <w:right w:val="single" w:sz="4" w:space="0" w:color="auto"/>
            </w:tcBorders>
            <w:vAlign w:val="center"/>
          </w:tcPr>
          <w:p w:rsidR="00F1596C" w:rsidRDefault="00F1596C">
            <w:pPr>
              <w:pStyle w:val="Heading2"/>
              <w:tabs>
                <w:tab w:val="clear" w:pos="1407"/>
                <w:tab w:val="clear" w:pos="1497"/>
                <w:tab w:val="clear" w:pos="4851"/>
                <w:tab w:val="right" w:pos="1551"/>
              </w:tabs>
              <w:spacing w:after="0"/>
              <w:rPr>
                <w:rFonts w:cs="Arial"/>
                <w:b w:val="0"/>
                <w:sz w:val="20"/>
              </w:rPr>
            </w:pPr>
            <w:r>
              <w:rPr>
                <w:rFonts w:cs="Arial"/>
                <w:b w:val="0"/>
                <w:sz w:val="20"/>
              </w:rPr>
              <w:fldChar w:fldCharType="begin">
                <w:ffData>
                  <w:name w:val=""/>
                  <w:enabled/>
                  <w:calcOnExit w:val="0"/>
                  <w:textInput>
                    <w:type w:val="number"/>
                    <w:maxLength w:val="5"/>
                    <w:format w:val="#####"/>
                  </w:textInput>
                </w:ffData>
              </w:fldChar>
            </w:r>
            <w:r>
              <w:rPr>
                <w:rFonts w:cs="Arial"/>
                <w:b w:val="0"/>
                <w:sz w:val="20"/>
              </w:rPr>
              <w:instrText xml:space="preserve"> FORMTEXT </w:instrText>
            </w:r>
            <w:r>
              <w:rPr>
                <w:rFonts w:cs="Arial"/>
                <w:b w:val="0"/>
                <w:sz w:val="20"/>
              </w:rPr>
            </w:r>
            <w:r>
              <w:rPr>
                <w:rFonts w:cs="Arial"/>
                <w:b w:val="0"/>
                <w:sz w:val="20"/>
              </w:rPr>
              <w:fldChar w:fldCharType="separate"/>
            </w:r>
            <w:r>
              <w:rPr>
                <w:rFonts w:cs="Arial"/>
                <w:b w:val="0"/>
                <w:noProof/>
                <w:sz w:val="20"/>
              </w:rPr>
              <w:t> </w:t>
            </w:r>
            <w:r>
              <w:rPr>
                <w:rFonts w:cs="Arial"/>
                <w:b w:val="0"/>
                <w:noProof/>
                <w:sz w:val="20"/>
              </w:rPr>
              <w:t> </w:t>
            </w:r>
            <w:r>
              <w:rPr>
                <w:rFonts w:cs="Arial"/>
                <w:b w:val="0"/>
                <w:noProof/>
                <w:sz w:val="20"/>
              </w:rPr>
              <w:t> </w:t>
            </w:r>
            <w:r>
              <w:rPr>
                <w:rFonts w:cs="Arial"/>
                <w:b w:val="0"/>
                <w:noProof/>
                <w:sz w:val="20"/>
              </w:rPr>
              <w:t> </w:t>
            </w:r>
            <w:r>
              <w:rPr>
                <w:rFonts w:cs="Arial"/>
                <w:b w:val="0"/>
                <w:noProof/>
                <w:sz w:val="20"/>
              </w:rPr>
              <w:t> </w:t>
            </w:r>
            <w:r>
              <w:rPr>
                <w:rFonts w:cs="Arial"/>
                <w:b w:val="0"/>
                <w:sz w:val="20"/>
              </w:rPr>
              <w:fldChar w:fldCharType="end"/>
            </w:r>
          </w:p>
        </w:tc>
        <w:tc>
          <w:tcPr>
            <w:tcW w:w="1260" w:type="dxa"/>
            <w:tcBorders>
              <w:top w:val="nil"/>
              <w:left w:val="single" w:sz="4" w:space="0" w:color="auto"/>
              <w:bottom w:val="single" w:sz="4" w:space="0" w:color="auto"/>
              <w:right w:val="single" w:sz="4" w:space="0" w:color="auto"/>
            </w:tcBorders>
            <w:vAlign w:val="center"/>
          </w:tcPr>
          <w:p w:rsidR="00F1596C" w:rsidRDefault="00F1596C">
            <w:pPr>
              <w:tabs>
                <w:tab w:val="right" w:pos="1664"/>
                <w:tab w:val="left" w:pos="4851"/>
              </w:tabs>
              <w:jc w:val="center"/>
              <w:rPr>
                <w:rFonts w:ascii="Arial" w:hAnsi="Arial" w:cs="Arial"/>
                <w:sz w:val="20"/>
              </w:rPr>
            </w:pPr>
            <w:r>
              <w:rPr>
                <w:rFonts w:ascii="Arial" w:hAnsi="Arial" w:cs="Arial"/>
                <w:sz w:val="20"/>
              </w:rPr>
              <w:fldChar w:fldCharType="begin">
                <w:ffData>
                  <w:name w:val="Text7"/>
                  <w:enabled/>
                  <w:calcOnExit w:val="0"/>
                  <w:textInput>
                    <w:type w:val="number"/>
                    <w:maxLength w:val="5"/>
                    <w:format w:val="#####"/>
                  </w:textInput>
                </w:ffData>
              </w:fldChar>
            </w:r>
            <w:bookmarkStart w:id="7" w:name="Text7"/>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7"/>
          </w:p>
        </w:tc>
        <w:tc>
          <w:tcPr>
            <w:tcW w:w="6480" w:type="dxa"/>
            <w:gridSpan w:val="4"/>
            <w:tcBorders>
              <w:top w:val="nil"/>
              <w:left w:val="single" w:sz="4" w:space="0" w:color="auto"/>
              <w:bottom w:val="single" w:sz="4" w:space="0" w:color="auto"/>
              <w:right w:val="single" w:sz="4" w:space="0" w:color="auto"/>
            </w:tcBorders>
            <w:vAlign w:val="center"/>
          </w:tcPr>
          <w:p w:rsidR="00F1596C" w:rsidRDefault="00F1596C">
            <w:pPr>
              <w:tabs>
                <w:tab w:val="right" w:pos="1664"/>
                <w:tab w:val="right" w:pos="4724"/>
                <w:tab w:val="left" w:pos="4851"/>
              </w:tabs>
              <w:jc w:val="center"/>
              <w:rPr>
                <w:rFonts w:ascii="Arial" w:hAnsi="Arial" w:cs="Arial"/>
                <w:sz w:val="20"/>
              </w:rPr>
            </w:pPr>
            <w:r>
              <w:rPr>
                <w:rFonts w:ascii="Arial" w:hAnsi="Arial" w:cs="Arial"/>
                <w:sz w:val="20"/>
              </w:rPr>
              <w:fldChar w:fldCharType="begin">
                <w:ffData>
                  <w:name w:val="Text8"/>
                  <w:enabled/>
                  <w:calcOnExit w:val="0"/>
                  <w:textInput/>
                </w:ffData>
              </w:fldChar>
            </w:r>
            <w:bookmarkStart w:id="8" w:name="Text8"/>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8"/>
          </w:p>
        </w:tc>
        <w:tc>
          <w:tcPr>
            <w:tcW w:w="4140" w:type="dxa"/>
            <w:gridSpan w:val="4"/>
            <w:tcBorders>
              <w:top w:val="nil"/>
              <w:left w:val="single" w:sz="4" w:space="0" w:color="auto"/>
              <w:bottom w:val="single" w:sz="4" w:space="0" w:color="auto"/>
              <w:right w:val="single" w:sz="4" w:space="0" w:color="auto"/>
            </w:tcBorders>
            <w:vAlign w:val="center"/>
          </w:tcPr>
          <w:p w:rsidR="00F1596C" w:rsidRDefault="00F1596C">
            <w:pPr>
              <w:pStyle w:val="Heading2"/>
              <w:tabs>
                <w:tab w:val="clear" w:pos="1407"/>
                <w:tab w:val="clear" w:pos="1497"/>
                <w:tab w:val="clear" w:pos="4851"/>
                <w:tab w:val="right" w:pos="1551"/>
              </w:tabs>
              <w:spacing w:after="0"/>
              <w:rPr>
                <w:rFonts w:cs="Arial"/>
                <w:b w:val="0"/>
                <w:sz w:val="20"/>
              </w:rPr>
            </w:pPr>
            <w:r>
              <w:rPr>
                <w:rFonts w:cs="Arial"/>
                <w:b w:val="0"/>
                <w:sz w:val="20"/>
              </w:rPr>
              <w:fldChar w:fldCharType="begin">
                <w:ffData>
                  <w:name w:val="Text6"/>
                  <w:enabled/>
                  <w:calcOnExit w:val="0"/>
                  <w:textInput/>
                </w:ffData>
              </w:fldChar>
            </w:r>
            <w:bookmarkStart w:id="9" w:name="Text6"/>
            <w:r>
              <w:rPr>
                <w:rFonts w:cs="Arial"/>
                <w:b w:val="0"/>
                <w:sz w:val="20"/>
              </w:rPr>
              <w:instrText xml:space="preserve"> FORMTEXT </w:instrText>
            </w:r>
            <w:r>
              <w:rPr>
                <w:rFonts w:cs="Arial"/>
                <w:b w:val="0"/>
                <w:sz w:val="20"/>
              </w:rPr>
            </w:r>
            <w:r>
              <w:rPr>
                <w:rFonts w:cs="Arial"/>
                <w:b w:val="0"/>
                <w:sz w:val="20"/>
              </w:rPr>
              <w:fldChar w:fldCharType="separate"/>
            </w:r>
            <w:r>
              <w:rPr>
                <w:rFonts w:cs="Arial"/>
                <w:b w:val="0"/>
                <w:noProof/>
                <w:sz w:val="20"/>
              </w:rPr>
              <w:t> </w:t>
            </w:r>
            <w:r>
              <w:rPr>
                <w:rFonts w:cs="Arial"/>
                <w:b w:val="0"/>
                <w:noProof/>
                <w:sz w:val="20"/>
              </w:rPr>
              <w:t> </w:t>
            </w:r>
            <w:r>
              <w:rPr>
                <w:rFonts w:cs="Arial"/>
                <w:b w:val="0"/>
                <w:noProof/>
                <w:sz w:val="20"/>
              </w:rPr>
              <w:t> </w:t>
            </w:r>
            <w:r>
              <w:rPr>
                <w:rFonts w:cs="Arial"/>
                <w:b w:val="0"/>
                <w:noProof/>
                <w:sz w:val="20"/>
              </w:rPr>
              <w:t> </w:t>
            </w:r>
            <w:r>
              <w:rPr>
                <w:rFonts w:cs="Arial"/>
                <w:b w:val="0"/>
                <w:noProof/>
                <w:sz w:val="20"/>
              </w:rPr>
              <w:t> </w:t>
            </w:r>
            <w:r>
              <w:rPr>
                <w:rFonts w:cs="Arial"/>
                <w:b w:val="0"/>
                <w:sz w:val="20"/>
              </w:rPr>
              <w:fldChar w:fldCharType="end"/>
            </w:r>
            <w:bookmarkEnd w:id="9"/>
          </w:p>
        </w:tc>
        <w:tc>
          <w:tcPr>
            <w:tcW w:w="1440" w:type="dxa"/>
            <w:tcBorders>
              <w:top w:val="nil"/>
              <w:left w:val="single" w:sz="4" w:space="0" w:color="auto"/>
              <w:bottom w:val="single" w:sz="4" w:space="0" w:color="auto"/>
              <w:right w:val="single" w:sz="4" w:space="0" w:color="auto"/>
            </w:tcBorders>
            <w:vAlign w:val="center"/>
          </w:tcPr>
          <w:p w:rsidR="00F1596C" w:rsidRDefault="00F1596C">
            <w:pPr>
              <w:pStyle w:val="Heading2"/>
              <w:tabs>
                <w:tab w:val="clear" w:pos="1407"/>
                <w:tab w:val="clear" w:pos="1497"/>
                <w:tab w:val="clear" w:pos="4851"/>
                <w:tab w:val="right" w:pos="1551"/>
              </w:tabs>
              <w:spacing w:after="0"/>
              <w:rPr>
                <w:rFonts w:cs="Arial"/>
                <w:b w:val="0"/>
                <w:sz w:val="20"/>
              </w:rPr>
            </w:pPr>
            <w:r>
              <w:rPr>
                <w:rFonts w:cs="Arial"/>
                <w:b w:val="0"/>
                <w:sz w:val="20"/>
              </w:rPr>
              <w:fldChar w:fldCharType="begin">
                <w:ffData>
                  <w:name w:val=""/>
                  <w:enabled/>
                  <w:calcOnExit w:val="0"/>
                  <w:textInput>
                    <w:type w:val="number"/>
                    <w:maxLength w:val="5"/>
                    <w:format w:val="#####"/>
                  </w:textInput>
                </w:ffData>
              </w:fldChar>
            </w:r>
            <w:r>
              <w:rPr>
                <w:rFonts w:cs="Arial"/>
                <w:b w:val="0"/>
                <w:sz w:val="20"/>
              </w:rPr>
              <w:instrText xml:space="preserve"> FORMTEXT </w:instrText>
            </w:r>
            <w:r>
              <w:rPr>
                <w:rFonts w:cs="Arial"/>
                <w:b w:val="0"/>
                <w:sz w:val="20"/>
              </w:rPr>
            </w:r>
            <w:r>
              <w:rPr>
                <w:rFonts w:cs="Arial"/>
                <w:b w:val="0"/>
                <w:sz w:val="20"/>
              </w:rPr>
              <w:fldChar w:fldCharType="separate"/>
            </w:r>
            <w:r>
              <w:rPr>
                <w:rFonts w:cs="Arial"/>
                <w:b w:val="0"/>
                <w:noProof/>
                <w:sz w:val="20"/>
              </w:rPr>
              <w:t> </w:t>
            </w:r>
            <w:r>
              <w:rPr>
                <w:rFonts w:cs="Arial"/>
                <w:b w:val="0"/>
                <w:noProof/>
                <w:sz w:val="20"/>
              </w:rPr>
              <w:t> </w:t>
            </w:r>
            <w:r>
              <w:rPr>
                <w:rFonts w:cs="Arial"/>
                <w:b w:val="0"/>
                <w:noProof/>
                <w:sz w:val="20"/>
              </w:rPr>
              <w:t> </w:t>
            </w:r>
            <w:r>
              <w:rPr>
                <w:rFonts w:cs="Arial"/>
                <w:b w:val="0"/>
                <w:noProof/>
                <w:sz w:val="20"/>
              </w:rPr>
              <w:t> </w:t>
            </w:r>
            <w:r>
              <w:rPr>
                <w:rFonts w:cs="Arial"/>
                <w:b w:val="0"/>
                <w:noProof/>
                <w:sz w:val="20"/>
              </w:rPr>
              <w:t> </w:t>
            </w:r>
            <w:r>
              <w:rPr>
                <w:rFonts w:cs="Arial"/>
                <w:b w:val="0"/>
                <w:sz w:val="20"/>
              </w:rPr>
              <w:fldChar w:fldCharType="end"/>
            </w:r>
          </w:p>
        </w:tc>
      </w:tr>
      <w:tr w:rsidR="00F1596C">
        <w:tblPrEx>
          <w:tblCellMar>
            <w:left w:w="108" w:type="dxa"/>
            <w:right w:w="108" w:type="dxa"/>
          </w:tblCellMar>
        </w:tblPrEx>
        <w:trPr>
          <w:cantSplit/>
          <w:trHeight w:hRule="exact" w:val="80"/>
        </w:trPr>
        <w:tc>
          <w:tcPr>
            <w:tcW w:w="14580" w:type="dxa"/>
            <w:gridSpan w:val="12"/>
            <w:tcBorders>
              <w:top w:val="nil"/>
              <w:left w:val="nil"/>
              <w:right w:val="nil"/>
            </w:tcBorders>
          </w:tcPr>
          <w:p w:rsidR="00F1596C" w:rsidRDefault="00F1596C">
            <w:pPr>
              <w:pStyle w:val="Heading1"/>
              <w:tabs>
                <w:tab w:val="clear" w:pos="8467"/>
                <w:tab w:val="right" w:pos="14624"/>
              </w:tabs>
              <w:jc w:val="center"/>
              <w:rPr>
                <w:rFonts w:cs="Arial"/>
                <w:sz w:val="20"/>
              </w:rPr>
            </w:pPr>
          </w:p>
        </w:tc>
      </w:tr>
      <w:tr w:rsidR="00F1596C">
        <w:tblPrEx>
          <w:tblCellMar>
            <w:left w:w="108" w:type="dxa"/>
            <w:right w:w="108" w:type="dxa"/>
          </w:tblCellMar>
        </w:tblPrEx>
        <w:trPr>
          <w:cantSplit/>
          <w:trHeight w:hRule="exact" w:val="735"/>
        </w:trPr>
        <w:tc>
          <w:tcPr>
            <w:tcW w:w="14580" w:type="dxa"/>
            <w:gridSpan w:val="12"/>
            <w:tcBorders>
              <w:top w:val="nil"/>
            </w:tcBorders>
            <w:vAlign w:val="center"/>
          </w:tcPr>
          <w:p w:rsidR="00F1596C" w:rsidRDefault="00F1596C">
            <w:pPr>
              <w:pStyle w:val="Heading1"/>
              <w:keepNext w:val="0"/>
              <w:tabs>
                <w:tab w:val="clear" w:pos="8467"/>
                <w:tab w:val="right" w:pos="14624"/>
              </w:tabs>
              <w:spacing w:after="60"/>
              <w:jc w:val="center"/>
              <w:rPr>
                <w:rFonts w:cs="Arial"/>
                <w:sz w:val="18"/>
              </w:rPr>
            </w:pPr>
            <w:r>
              <w:rPr>
                <w:rFonts w:cs="Arial"/>
                <w:sz w:val="18"/>
              </w:rPr>
              <w:t xml:space="preserve">Rating codes:      E </w:t>
            </w:r>
            <w:proofErr w:type="gramStart"/>
            <w:r>
              <w:rPr>
                <w:rFonts w:cs="Arial"/>
                <w:sz w:val="18"/>
              </w:rPr>
              <w:t>=  Exceeds</w:t>
            </w:r>
            <w:proofErr w:type="gramEnd"/>
            <w:r>
              <w:rPr>
                <w:rFonts w:cs="Arial"/>
                <w:sz w:val="18"/>
              </w:rPr>
              <w:t xml:space="preserve"> Job Standards      M  =  Meets Job Standards      B  =  Below Job Standards      U  =  Unsatisfactory</w:t>
            </w:r>
          </w:p>
          <w:p w:rsidR="00F1596C" w:rsidRDefault="00F1596C">
            <w:pPr>
              <w:pStyle w:val="Heading1"/>
              <w:tabs>
                <w:tab w:val="clear" w:pos="8467"/>
                <w:tab w:val="left" w:pos="8504"/>
                <w:tab w:val="right" w:pos="11204"/>
              </w:tabs>
              <w:rPr>
                <w:rFonts w:cs="Arial"/>
                <w:b w:val="0"/>
                <w:sz w:val="18"/>
              </w:rPr>
            </w:pPr>
            <w:r>
              <w:rPr>
                <w:rFonts w:cs="Arial"/>
                <w:b w:val="0"/>
                <w:sz w:val="18"/>
              </w:rPr>
              <w:t xml:space="preserve">In each box below, describe an important task, duty, and/or job-related problem area.  Evaluate job performance on each task, duty or job-related problem area with a rating code and give a justification of rating.  You are required to complete this WPE as it </w:t>
            </w:r>
            <w:r>
              <w:rPr>
                <w:rFonts w:cs="Arial"/>
                <w:b w:val="0"/>
                <w:i/>
                <w:sz w:val="18"/>
              </w:rPr>
              <w:t xml:space="preserve">may </w:t>
            </w:r>
            <w:r>
              <w:rPr>
                <w:rFonts w:cs="Arial"/>
                <w:b w:val="0"/>
                <w:sz w:val="18"/>
              </w:rPr>
              <w:t>impact the employee’s step advance.</w:t>
            </w:r>
          </w:p>
        </w:tc>
      </w:tr>
      <w:tr w:rsidR="00F1596C" w:rsidTr="008675E7">
        <w:tblPrEx>
          <w:tblCellMar>
            <w:left w:w="108" w:type="dxa"/>
            <w:right w:w="108" w:type="dxa"/>
          </w:tblCellMar>
        </w:tblPrEx>
        <w:trPr>
          <w:cantSplit/>
          <w:trHeight w:hRule="exact" w:val="360"/>
        </w:trPr>
        <w:tc>
          <w:tcPr>
            <w:tcW w:w="540" w:type="dxa"/>
            <w:vAlign w:val="center"/>
          </w:tcPr>
          <w:p w:rsidR="00F1596C" w:rsidRDefault="00F1596C">
            <w:pPr>
              <w:tabs>
                <w:tab w:val="right" w:pos="1080"/>
                <w:tab w:val="left" w:pos="1350"/>
                <w:tab w:val="center" w:pos="7380"/>
                <w:tab w:val="center" w:pos="12960"/>
              </w:tabs>
              <w:rPr>
                <w:rFonts w:ascii="Arial" w:hAnsi="Arial" w:cs="Arial"/>
                <w:b/>
                <w:bCs/>
                <w:sz w:val="16"/>
              </w:rPr>
            </w:pPr>
            <w:r>
              <w:rPr>
                <w:rFonts w:ascii="Arial" w:hAnsi="Arial" w:cs="Arial"/>
                <w:b/>
                <w:bCs/>
                <w:sz w:val="22"/>
              </w:rPr>
              <w:fldChar w:fldCharType="begin">
                <w:ffData>
                  <w:name w:val=""/>
                  <w:enabled/>
                  <w:calcOnExit w:val="0"/>
                  <w:ddList>
                    <w:listEntry w:val="    "/>
                    <w:listEntry w:val="E"/>
                    <w:listEntry w:val="M"/>
                    <w:listEntry w:val="B"/>
                    <w:listEntry w:val="U"/>
                  </w:ddList>
                </w:ffData>
              </w:fldChar>
            </w:r>
            <w:r>
              <w:rPr>
                <w:rFonts w:ascii="Arial" w:hAnsi="Arial" w:cs="Arial"/>
                <w:b/>
                <w:bCs/>
                <w:sz w:val="22"/>
              </w:rPr>
              <w:instrText xml:space="preserve"> FORMDROPDOWN </w:instrText>
            </w:r>
            <w:r w:rsidR="00D71C05">
              <w:rPr>
                <w:rFonts w:ascii="Arial" w:hAnsi="Arial" w:cs="Arial"/>
                <w:b/>
                <w:bCs/>
                <w:sz w:val="22"/>
              </w:rPr>
            </w:r>
            <w:r w:rsidR="00D71C05">
              <w:rPr>
                <w:rFonts w:ascii="Arial" w:hAnsi="Arial" w:cs="Arial"/>
                <w:b/>
                <w:bCs/>
                <w:sz w:val="22"/>
              </w:rPr>
              <w:fldChar w:fldCharType="separate"/>
            </w:r>
            <w:r>
              <w:rPr>
                <w:rFonts w:ascii="Arial" w:hAnsi="Arial" w:cs="Arial"/>
                <w:b/>
                <w:bCs/>
                <w:sz w:val="22"/>
              </w:rPr>
              <w:fldChar w:fldCharType="end"/>
            </w:r>
          </w:p>
        </w:tc>
        <w:tc>
          <w:tcPr>
            <w:tcW w:w="3960" w:type="dxa"/>
            <w:gridSpan w:val="3"/>
            <w:tcBorders>
              <w:bottom w:val="nil"/>
            </w:tcBorders>
            <w:vAlign w:val="center"/>
          </w:tcPr>
          <w:p w:rsidR="00F1596C" w:rsidRPr="008675E7" w:rsidRDefault="00F1596C" w:rsidP="008675E7">
            <w:pPr>
              <w:rPr>
                <w:rFonts w:ascii="Arial" w:hAnsi="Arial" w:cs="Arial"/>
                <w:b/>
                <w:bCs/>
                <w:sz w:val="16"/>
                <w:szCs w:val="16"/>
              </w:rPr>
            </w:pPr>
            <w:r w:rsidRPr="008675E7">
              <w:rPr>
                <w:rFonts w:ascii="Arial" w:hAnsi="Arial" w:cs="Arial"/>
                <w:b/>
                <w:bCs/>
                <w:sz w:val="16"/>
                <w:szCs w:val="16"/>
              </w:rPr>
              <w:t>Customer Service</w:t>
            </w:r>
          </w:p>
        </w:tc>
        <w:tc>
          <w:tcPr>
            <w:tcW w:w="540" w:type="dxa"/>
            <w:vAlign w:val="center"/>
          </w:tcPr>
          <w:p w:rsidR="00F1596C" w:rsidRDefault="00F1596C">
            <w:pPr>
              <w:tabs>
                <w:tab w:val="right" w:pos="1080"/>
                <w:tab w:val="left" w:pos="1350"/>
                <w:tab w:val="center" w:pos="7380"/>
                <w:tab w:val="center" w:pos="12960"/>
              </w:tabs>
              <w:rPr>
                <w:rFonts w:ascii="Arial" w:hAnsi="Arial" w:cs="Arial"/>
                <w:b/>
                <w:bCs/>
                <w:sz w:val="16"/>
              </w:rPr>
            </w:pPr>
            <w:r>
              <w:rPr>
                <w:rFonts w:ascii="Arial" w:hAnsi="Arial" w:cs="Arial"/>
                <w:b/>
                <w:bCs/>
                <w:sz w:val="22"/>
              </w:rPr>
              <w:fldChar w:fldCharType="begin">
                <w:ffData>
                  <w:name w:val=""/>
                  <w:enabled/>
                  <w:calcOnExit w:val="0"/>
                  <w:ddList>
                    <w:listEntry w:val="    "/>
                    <w:listEntry w:val="E"/>
                    <w:listEntry w:val="M"/>
                    <w:listEntry w:val="B"/>
                    <w:listEntry w:val="U"/>
                  </w:ddList>
                </w:ffData>
              </w:fldChar>
            </w:r>
            <w:r>
              <w:rPr>
                <w:rFonts w:ascii="Arial" w:hAnsi="Arial" w:cs="Arial"/>
                <w:b/>
                <w:bCs/>
                <w:sz w:val="22"/>
              </w:rPr>
              <w:instrText xml:space="preserve"> FORMDROPDOWN </w:instrText>
            </w:r>
            <w:r w:rsidR="00D71C05">
              <w:rPr>
                <w:rFonts w:ascii="Arial" w:hAnsi="Arial" w:cs="Arial"/>
                <w:b/>
                <w:bCs/>
                <w:sz w:val="22"/>
              </w:rPr>
            </w:r>
            <w:r w:rsidR="00D71C05">
              <w:rPr>
                <w:rFonts w:ascii="Arial" w:hAnsi="Arial" w:cs="Arial"/>
                <w:b/>
                <w:bCs/>
                <w:sz w:val="22"/>
              </w:rPr>
              <w:fldChar w:fldCharType="separate"/>
            </w:r>
            <w:r>
              <w:rPr>
                <w:rFonts w:ascii="Arial" w:hAnsi="Arial" w:cs="Arial"/>
                <w:b/>
                <w:bCs/>
                <w:sz w:val="22"/>
              </w:rPr>
              <w:fldChar w:fldCharType="end"/>
            </w:r>
          </w:p>
        </w:tc>
        <w:tc>
          <w:tcPr>
            <w:tcW w:w="4515" w:type="dxa"/>
            <w:gridSpan w:val="3"/>
            <w:tcBorders>
              <w:bottom w:val="nil"/>
            </w:tcBorders>
            <w:vAlign w:val="center"/>
          </w:tcPr>
          <w:p w:rsidR="00F1596C" w:rsidRDefault="00F1596C" w:rsidP="008675E7">
            <w:pPr>
              <w:rPr>
                <w:rFonts w:ascii="Arial" w:hAnsi="Arial" w:cs="Arial"/>
                <w:b/>
                <w:color w:val="000000"/>
                <w:sz w:val="16"/>
              </w:rPr>
            </w:pPr>
            <w:r>
              <w:rPr>
                <w:rFonts w:ascii="Arial" w:hAnsi="Arial" w:cs="Arial"/>
                <w:sz w:val="16"/>
              </w:rPr>
              <w:fldChar w:fldCharType="begin">
                <w:ffData>
                  <w:name w:val="Text12"/>
                  <w:enabled/>
                  <w:calcOnExit w:val="0"/>
                  <w:textInput/>
                </w:ffData>
              </w:fldChar>
            </w:r>
            <w:r>
              <w:rPr>
                <w:rFonts w:ascii="Arial" w:hAnsi="Arial" w:cs="Arial"/>
                <w:sz w:val="16"/>
              </w:rPr>
              <w:instrText xml:space="preserve"> FORMTEXT </w:instrText>
            </w:r>
            <w:r>
              <w:rPr>
                <w:rFonts w:ascii="Arial" w:hAnsi="Arial" w:cs="Arial"/>
                <w:sz w:val="16"/>
              </w:rPr>
            </w:r>
            <w:r>
              <w:rPr>
                <w:rFonts w:ascii="Arial" w:hAnsi="Arial" w:cs="Arial"/>
                <w:sz w:val="16"/>
              </w:rPr>
              <w:fldChar w:fldCharType="separate"/>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sz w:val="16"/>
              </w:rPr>
              <w:fldChar w:fldCharType="end"/>
            </w:r>
          </w:p>
        </w:tc>
        <w:tc>
          <w:tcPr>
            <w:tcW w:w="534" w:type="dxa"/>
            <w:tcBorders>
              <w:bottom w:val="single" w:sz="4" w:space="0" w:color="auto"/>
            </w:tcBorders>
            <w:vAlign w:val="center"/>
          </w:tcPr>
          <w:p w:rsidR="00F1596C" w:rsidRDefault="00F1596C">
            <w:pPr>
              <w:tabs>
                <w:tab w:val="right" w:pos="1080"/>
                <w:tab w:val="left" w:pos="1350"/>
                <w:tab w:val="center" w:pos="7380"/>
                <w:tab w:val="center" w:pos="12960"/>
              </w:tabs>
              <w:rPr>
                <w:rFonts w:ascii="Arial" w:hAnsi="Arial" w:cs="Arial"/>
                <w:b/>
                <w:bCs/>
                <w:sz w:val="16"/>
              </w:rPr>
            </w:pPr>
            <w:r>
              <w:rPr>
                <w:rFonts w:ascii="Arial" w:hAnsi="Arial" w:cs="Arial"/>
                <w:b/>
                <w:bCs/>
                <w:sz w:val="22"/>
              </w:rPr>
              <w:fldChar w:fldCharType="begin">
                <w:ffData>
                  <w:name w:val=""/>
                  <w:enabled/>
                  <w:calcOnExit w:val="0"/>
                  <w:ddList>
                    <w:listEntry w:val="    "/>
                    <w:listEntry w:val="E"/>
                    <w:listEntry w:val="M"/>
                    <w:listEntry w:val="B"/>
                    <w:listEntry w:val="U"/>
                  </w:ddList>
                </w:ffData>
              </w:fldChar>
            </w:r>
            <w:r>
              <w:rPr>
                <w:rFonts w:ascii="Arial" w:hAnsi="Arial" w:cs="Arial"/>
                <w:b/>
                <w:bCs/>
                <w:sz w:val="22"/>
              </w:rPr>
              <w:instrText xml:space="preserve"> FORMDROPDOWN </w:instrText>
            </w:r>
            <w:r w:rsidR="00D71C05">
              <w:rPr>
                <w:rFonts w:ascii="Arial" w:hAnsi="Arial" w:cs="Arial"/>
                <w:b/>
                <w:bCs/>
                <w:sz w:val="22"/>
              </w:rPr>
            </w:r>
            <w:r w:rsidR="00D71C05">
              <w:rPr>
                <w:rFonts w:ascii="Arial" w:hAnsi="Arial" w:cs="Arial"/>
                <w:b/>
                <w:bCs/>
                <w:sz w:val="22"/>
              </w:rPr>
              <w:fldChar w:fldCharType="separate"/>
            </w:r>
            <w:r>
              <w:rPr>
                <w:rFonts w:ascii="Arial" w:hAnsi="Arial" w:cs="Arial"/>
                <w:b/>
                <w:bCs/>
                <w:sz w:val="22"/>
              </w:rPr>
              <w:fldChar w:fldCharType="end"/>
            </w:r>
          </w:p>
        </w:tc>
        <w:tc>
          <w:tcPr>
            <w:tcW w:w="4491" w:type="dxa"/>
            <w:gridSpan w:val="3"/>
            <w:tcBorders>
              <w:bottom w:val="nil"/>
            </w:tcBorders>
            <w:vAlign w:val="center"/>
          </w:tcPr>
          <w:p w:rsidR="00F1596C" w:rsidRDefault="00F1596C" w:rsidP="008675E7">
            <w:pPr>
              <w:rPr>
                <w:rFonts w:ascii="Arial" w:hAnsi="Arial" w:cs="Arial"/>
                <w:b/>
                <w:color w:val="000000"/>
                <w:sz w:val="16"/>
              </w:rPr>
            </w:pPr>
            <w:r>
              <w:rPr>
                <w:rFonts w:ascii="Arial" w:hAnsi="Arial" w:cs="Arial"/>
                <w:sz w:val="16"/>
              </w:rPr>
              <w:fldChar w:fldCharType="begin">
                <w:ffData>
                  <w:name w:val=""/>
                  <w:enabled/>
                  <w:calcOnExit w:val="0"/>
                  <w:textInput/>
                </w:ffData>
              </w:fldChar>
            </w:r>
            <w:r>
              <w:rPr>
                <w:rFonts w:ascii="Arial" w:hAnsi="Arial" w:cs="Arial"/>
                <w:sz w:val="16"/>
              </w:rPr>
              <w:instrText xml:space="preserve"> FORMTEXT </w:instrText>
            </w:r>
            <w:r>
              <w:rPr>
                <w:rFonts w:ascii="Arial" w:hAnsi="Arial" w:cs="Arial"/>
                <w:sz w:val="16"/>
              </w:rPr>
            </w:r>
            <w:r>
              <w:rPr>
                <w:rFonts w:ascii="Arial" w:hAnsi="Arial" w:cs="Arial"/>
                <w:sz w:val="16"/>
              </w:rPr>
              <w:fldChar w:fldCharType="separate"/>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sz w:val="16"/>
              </w:rPr>
              <w:fldChar w:fldCharType="end"/>
            </w:r>
          </w:p>
        </w:tc>
      </w:tr>
      <w:tr w:rsidR="00F1596C">
        <w:tblPrEx>
          <w:tblCellMar>
            <w:left w:w="108" w:type="dxa"/>
            <w:right w:w="108" w:type="dxa"/>
          </w:tblCellMar>
        </w:tblPrEx>
        <w:trPr>
          <w:cantSplit/>
          <w:trHeight w:hRule="exact" w:val="1428"/>
        </w:trPr>
        <w:tc>
          <w:tcPr>
            <w:tcW w:w="4500" w:type="dxa"/>
            <w:gridSpan w:val="4"/>
            <w:tcBorders>
              <w:top w:val="nil"/>
              <w:bottom w:val="nil"/>
            </w:tcBorders>
          </w:tcPr>
          <w:p w:rsidR="00F1596C" w:rsidRDefault="00F1596C">
            <w:pPr>
              <w:tabs>
                <w:tab w:val="center" w:pos="1080"/>
              </w:tabs>
              <w:jc w:val="both"/>
              <w:rPr>
                <w:rFonts w:ascii="Arial" w:hAnsi="Arial" w:cs="Arial"/>
                <w:sz w:val="4"/>
              </w:rPr>
            </w:pPr>
          </w:p>
          <w:p w:rsidR="00F1596C" w:rsidRDefault="00F1596C">
            <w:pPr>
              <w:tabs>
                <w:tab w:val="center" w:pos="1080"/>
              </w:tabs>
              <w:jc w:val="both"/>
              <w:rPr>
                <w:rFonts w:ascii="Arial" w:hAnsi="Arial" w:cs="Arial"/>
                <w:sz w:val="16"/>
              </w:rPr>
            </w:pPr>
            <w:r>
              <w:rPr>
                <w:rFonts w:ascii="Arial" w:hAnsi="Arial" w:cs="Arial"/>
                <w:b/>
                <w:bCs/>
                <w:sz w:val="16"/>
              </w:rPr>
              <w:t>JUSTIFICATION</w:t>
            </w:r>
            <w:r>
              <w:rPr>
                <w:rFonts w:ascii="Arial" w:hAnsi="Arial" w:cs="Arial"/>
                <w:sz w:val="16"/>
              </w:rPr>
              <w:t xml:space="preserve">: </w:t>
            </w:r>
            <w:r>
              <w:rPr>
                <w:rFonts w:ascii="Arial" w:hAnsi="Arial" w:cs="Arial"/>
                <w:sz w:val="16"/>
              </w:rPr>
              <w:fldChar w:fldCharType="begin">
                <w:ffData>
                  <w:name w:val="Text12"/>
                  <w:enabled/>
                  <w:calcOnExit w:val="0"/>
                  <w:textInput/>
                </w:ffData>
              </w:fldChar>
            </w:r>
            <w:bookmarkStart w:id="10" w:name="Text12"/>
            <w:r>
              <w:rPr>
                <w:rFonts w:ascii="Arial" w:hAnsi="Arial" w:cs="Arial"/>
                <w:sz w:val="16"/>
              </w:rPr>
              <w:instrText xml:space="preserve"> FORMTEXT </w:instrText>
            </w:r>
            <w:r>
              <w:rPr>
                <w:rFonts w:ascii="Arial" w:hAnsi="Arial" w:cs="Arial"/>
                <w:sz w:val="16"/>
              </w:rPr>
            </w:r>
            <w:r>
              <w:rPr>
                <w:rFonts w:ascii="Arial" w:hAnsi="Arial" w:cs="Arial"/>
                <w:sz w:val="16"/>
              </w:rPr>
              <w:fldChar w:fldCharType="separate"/>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sz w:val="16"/>
              </w:rPr>
              <w:fldChar w:fldCharType="end"/>
            </w:r>
            <w:bookmarkEnd w:id="10"/>
          </w:p>
        </w:tc>
        <w:tc>
          <w:tcPr>
            <w:tcW w:w="5055" w:type="dxa"/>
            <w:gridSpan w:val="4"/>
            <w:tcBorders>
              <w:top w:val="nil"/>
              <w:bottom w:val="nil"/>
            </w:tcBorders>
          </w:tcPr>
          <w:p w:rsidR="00F1596C" w:rsidRDefault="00F1596C">
            <w:pPr>
              <w:tabs>
                <w:tab w:val="center" w:pos="1080"/>
              </w:tabs>
              <w:jc w:val="both"/>
              <w:rPr>
                <w:rFonts w:ascii="Arial" w:hAnsi="Arial" w:cs="Arial"/>
                <w:sz w:val="4"/>
              </w:rPr>
            </w:pPr>
          </w:p>
          <w:p w:rsidR="00F1596C" w:rsidRDefault="00F1596C">
            <w:pPr>
              <w:tabs>
                <w:tab w:val="center" w:pos="1080"/>
              </w:tabs>
              <w:jc w:val="both"/>
              <w:rPr>
                <w:rFonts w:ascii="Arial" w:hAnsi="Arial" w:cs="Arial"/>
                <w:sz w:val="16"/>
              </w:rPr>
            </w:pPr>
            <w:r>
              <w:rPr>
                <w:rFonts w:ascii="Arial" w:hAnsi="Arial" w:cs="Arial"/>
                <w:b/>
                <w:bCs/>
                <w:sz w:val="16"/>
              </w:rPr>
              <w:t>JUSTIFICATION</w:t>
            </w:r>
            <w:r>
              <w:rPr>
                <w:rFonts w:ascii="Arial" w:hAnsi="Arial" w:cs="Arial"/>
                <w:sz w:val="16"/>
              </w:rPr>
              <w:t xml:space="preserve">: </w:t>
            </w:r>
            <w:r>
              <w:rPr>
                <w:rFonts w:ascii="Arial" w:hAnsi="Arial" w:cs="Arial"/>
                <w:sz w:val="16"/>
              </w:rPr>
              <w:fldChar w:fldCharType="begin">
                <w:ffData>
                  <w:name w:val=""/>
                  <w:enabled/>
                  <w:calcOnExit w:val="0"/>
                  <w:textInput/>
                </w:ffData>
              </w:fldChar>
            </w:r>
            <w:r>
              <w:rPr>
                <w:rFonts w:ascii="Arial" w:hAnsi="Arial" w:cs="Arial"/>
                <w:sz w:val="16"/>
              </w:rPr>
              <w:instrText xml:space="preserve"> FORMTEXT </w:instrText>
            </w:r>
            <w:r>
              <w:rPr>
                <w:rFonts w:ascii="Arial" w:hAnsi="Arial" w:cs="Arial"/>
                <w:sz w:val="16"/>
              </w:rPr>
            </w:r>
            <w:r>
              <w:rPr>
                <w:rFonts w:ascii="Arial" w:hAnsi="Arial" w:cs="Arial"/>
                <w:sz w:val="16"/>
              </w:rPr>
              <w:fldChar w:fldCharType="separate"/>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sz w:val="16"/>
              </w:rPr>
              <w:fldChar w:fldCharType="end"/>
            </w:r>
          </w:p>
        </w:tc>
        <w:tc>
          <w:tcPr>
            <w:tcW w:w="5025" w:type="dxa"/>
            <w:gridSpan w:val="4"/>
            <w:tcBorders>
              <w:top w:val="nil"/>
              <w:bottom w:val="nil"/>
            </w:tcBorders>
          </w:tcPr>
          <w:p w:rsidR="00F1596C" w:rsidRDefault="00F1596C">
            <w:pPr>
              <w:tabs>
                <w:tab w:val="center" w:pos="1080"/>
              </w:tabs>
              <w:jc w:val="both"/>
              <w:rPr>
                <w:rFonts w:ascii="Arial" w:hAnsi="Arial" w:cs="Arial"/>
                <w:sz w:val="4"/>
              </w:rPr>
            </w:pPr>
          </w:p>
          <w:p w:rsidR="00F1596C" w:rsidRDefault="00F1596C">
            <w:pPr>
              <w:tabs>
                <w:tab w:val="center" w:pos="1080"/>
              </w:tabs>
              <w:jc w:val="both"/>
              <w:rPr>
                <w:rFonts w:ascii="Arial" w:hAnsi="Arial" w:cs="Arial"/>
                <w:sz w:val="16"/>
              </w:rPr>
            </w:pPr>
            <w:r>
              <w:rPr>
                <w:rFonts w:ascii="Arial" w:hAnsi="Arial" w:cs="Arial"/>
                <w:b/>
                <w:bCs/>
                <w:sz w:val="16"/>
              </w:rPr>
              <w:t>JUSTIFICATION</w:t>
            </w:r>
            <w:r>
              <w:rPr>
                <w:rFonts w:ascii="Arial" w:hAnsi="Arial" w:cs="Arial"/>
                <w:sz w:val="16"/>
              </w:rPr>
              <w:t xml:space="preserve">: </w:t>
            </w:r>
            <w:r>
              <w:rPr>
                <w:rFonts w:ascii="Arial" w:hAnsi="Arial" w:cs="Arial"/>
                <w:sz w:val="16"/>
              </w:rPr>
              <w:fldChar w:fldCharType="begin">
                <w:ffData>
                  <w:name w:val="Text12"/>
                  <w:enabled/>
                  <w:calcOnExit w:val="0"/>
                  <w:textInput/>
                </w:ffData>
              </w:fldChar>
            </w:r>
            <w:r>
              <w:rPr>
                <w:rFonts w:ascii="Arial" w:hAnsi="Arial" w:cs="Arial"/>
                <w:sz w:val="16"/>
              </w:rPr>
              <w:instrText xml:space="preserve"> FORMTEXT </w:instrText>
            </w:r>
            <w:r>
              <w:rPr>
                <w:rFonts w:ascii="Arial" w:hAnsi="Arial" w:cs="Arial"/>
                <w:sz w:val="16"/>
              </w:rPr>
            </w:r>
            <w:r>
              <w:rPr>
                <w:rFonts w:ascii="Arial" w:hAnsi="Arial" w:cs="Arial"/>
                <w:sz w:val="16"/>
              </w:rPr>
              <w:fldChar w:fldCharType="separate"/>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sz w:val="16"/>
              </w:rPr>
              <w:fldChar w:fldCharType="end"/>
            </w:r>
          </w:p>
        </w:tc>
      </w:tr>
      <w:tr w:rsidR="00F1596C" w:rsidTr="008675E7">
        <w:tblPrEx>
          <w:tblCellMar>
            <w:left w:w="108" w:type="dxa"/>
            <w:right w:w="108" w:type="dxa"/>
          </w:tblCellMar>
        </w:tblPrEx>
        <w:trPr>
          <w:cantSplit/>
          <w:trHeight w:hRule="exact" w:val="360"/>
        </w:trPr>
        <w:tc>
          <w:tcPr>
            <w:tcW w:w="540" w:type="dxa"/>
            <w:vAlign w:val="center"/>
          </w:tcPr>
          <w:p w:rsidR="00F1596C" w:rsidRDefault="00F1596C">
            <w:pPr>
              <w:tabs>
                <w:tab w:val="right" w:pos="1080"/>
                <w:tab w:val="left" w:pos="1350"/>
                <w:tab w:val="center" w:pos="7380"/>
                <w:tab w:val="center" w:pos="12960"/>
              </w:tabs>
              <w:rPr>
                <w:rFonts w:ascii="Arial" w:hAnsi="Arial" w:cs="Arial"/>
                <w:b/>
                <w:bCs/>
                <w:sz w:val="16"/>
              </w:rPr>
            </w:pPr>
            <w:r>
              <w:rPr>
                <w:rFonts w:ascii="Arial" w:hAnsi="Arial" w:cs="Arial"/>
                <w:b/>
                <w:bCs/>
                <w:sz w:val="22"/>
              </w:rPr>
              <w:fldChar w:fldCharType="begin">
                <w:ffData>
                  <w:name w:val=""/>
                  <w:enabled/>
                  <w:calcOnExit w:val="0"/>
                  <w:ddList>
                    <w:listEntry w:val="    "/>
                    <w:listEntry w:val="E"/>
                    <w:listEntry w:val="M"/>
                    <w:listEntry w:val="B"/>
                    <w:listEntry w:val="U"/>
                  </w:ddList>
                </w:ffData>
              </w:fldChar>
            </w:r>
            <w:r>
              <w:rPr>
                <w:rFonts w:ascii="Arial" w:hAnsi="Arial" w:cs="Arial"/>
                <w:b/>
                <w:bCs/>
                <w:sz w:val="22"/>
              </w:rPr>
              <w:instrText xml:space="preserve"> FORMDROPDOWN </w:instrText>
            </w:r>
            <w:r w:rsidR="00D71C05">
              <w:rPr>
                <w:rFonts w:ascii="Arial" w:hAnsi="Arial" w:cs="Arial"/>
                <w:b/>
                <w:bCs/>
                <w:sz w:val="22"/>
              </w:rPr>
            </w:r>
            <w:r w:rsidR="00D71C05">
              <w:rPr>
                <w:rFonts w:ascii="Arial" w:hAnsi="Arial" w:cs="Arial"/>
                <w:b/>
                <w:bCs/>
                <w:sz w:val="22"/>
              </w:rPr>
              <w:fldChar w:fldCharType="separate"/>
            </w:r>
            <w:r>
              <w:rPr>
                <w:rFonts w:ascii="Arial" w:hAnsi="Arial" w:cs="Arial"/>
                <w:b/>
                <w:bCs/>
                <w:sz w:val="22"/>
              </w:rPr>
              <w:fldChar w:fldCharType="end"/>
            </w:r>
          </w:p>
        </w:tc>
        <w:tc>
          <w:tcPr>
            <w:tcW w:w="3960" w:type="dxa"/>
            <w:gridSpan w:val="3"/>
            <w:tcBorders>
              <w:bottom w:val="nil"/>
            </w:tcBorders>
            <w:vAlign w:val="center"/>
          </w:tcPr>
          <w:p w:rsidR="00F1596C" w:rsidRDefault="00F1596C" w:rsidP="008675E7">
            <w:pPr>
              <w:rPr>
                <w:rFonts w:ascii="Arial" w:hAnsi="Arial" w:cs="Arial"/>
                <w:b/>
                <w:color w:val="000000"/>
                <w:sz w:val="16"/>
              </w:rPr>
            </w:pPr>
            <w:r>
              <w:rPr>
                <w:rFonts w:ascii="Arial" w:hAnsi="Arial" w:cs="Arial"/>
                <w:sz w:val="16"/>
              </w:rPr>
              <w:fldChar w:fldCharType="begin">
                <w:ffData>
                  <w:name w:val="Text12"/>
                  <w:enabled/>
                  <w:calcOnExit w:val="0"/>
                  <w:textInput/>
                </w:ffData>
              </w:fldChar>
            </w:r>
            <w:r>
              <w:rPr>
                <w:rFonts w:ascii="Arial" w:hAnsi="Arial" w:cs="Arial"/>
                <w:sz w:val="16"/>
              </w:rPr>
              <w:instrText xml:space="preserve"> FORMTEXT </w:instrText>
            </w:r>
            <w:r>
              <w:rPr>
                <w:rFonts w:ascii="Arial" w:hAnsi="Arial" w:cs="Arial"/>
                <w:sz w:val="16"/>
              </w:rPr>
            </w:r>
            <w:r>
              <w:rPr>
                <w:rFonts w:ascii="Arial" w:hAnsi="Arial" w:cs="Arial"/>
                <w:sz w:val="16"/>
              </w:rPr>
              <w:fldChar w:fldCharType="separate"/>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sz w:val="16"/>
              </w:rPr>
              <w:fldChar w:fldCharType="end"/>
            </w:r>
          </w:p>
        </w:tc>
        <w:tc>
          <w:tcPr>
            <w:tcW w:w="540" w:type="dxa"/>
            <w:vAlign w:val="center"/>
          </w:tcPr>
          <w:p w:rsidR="00F1596C" w:rsidRDefault="00F1596C">
            <w:pPr>
              <w:tabs>
                <w:tab w:val="right" w:pos="1080"/>
                <w:tab w:val="left" w:pos="1350"/>
                <w:tab w:val="center" w:pos="7380"/>
                <w:tab w:val="center" w:pos="12960"/>
              </w:tabs>
              <w:rPr>
                <w:rFonts w:ascii="Arial" w:hAnsi="Arial" w:cs="Arial"/>
                <w:b/>
                <w:bCs/>
                <w:sz w:val="16"/>
              </w:rPr>
            </w:pPr>
            <w:r>
              <w:rPr>
                <w:rFonts w:ascii="Arial" w:hAnsi="Arial" w:cs="Arial"/>
                <w:b/>
                <w:bCs/>
                <w:sz w:val="22"/>
              </w:rPr>
              <w:fldChar w:fldCharType="begin">
                <w:ffData>
                  <w:name w:val=""/>
                  <w:enabled/>
                  <w:calcOnExit w:val="0"/>
                  <w:ddList>
                    <w:listEntry w:val="    "/>
                    <w:listEntry w:val="E"/>
                    <w:listEntry w:val="M"/>
                    <w:listEntry w:val="B"/>
                    <w:listEntry w:val="U"/>
                  </w:ddList>
                </w:ffData>
              </w:fldChar>
            </w:r>
            <w:r>
              <w:rPr>
                <w:rFonts w:ascii="Arial" w:hAnsi="Arial" w:cs="Arial"/>
                <w:b/>
                <w:bCs/>
                <w:sz w:val="22"/>
              </w:rPr>
              <w:instrText xml:space="preserve"> FORMDROPDOWN </w:instrText>
            </w:r>
            <w:r w:rsidR="00D71C05">
              <w:rPr>
                <w:rFonts w:ascii="Arial" w:hAnsi="Arial" w:cs="Arial"/>
                <w:b/>
                <w:bCs/>
                <w:sz w:val="22"/>
              </w:rPr>
            </w:r>
            <w:r w:rsidR="00D71C05">
              <w:rPr>
                <w:rFonts w:ascii="Arial" w:hAnsi="Arial" w:cs="Arial"/>
                <w:b/>
                <w:bCs/>
                <w:sz w:val="22"/>
              </w:rPr>
              <w:fldChar w:fldCharType="separate"/>
            </w:r>
            <w:r>
              <w:rPr>
                <w:rFonts w:ascii="Arial" w:hAnsi="Arial" w:cs="Arial"/>
                <w:b/>
                <w:bCs/>
                <w:sz w:val="22"/>
              </w:rPr>
              <w:fldChar w:fldCharType="end"/>
            </w:r>
          </w:p>
        </w:tc>
        <w:tc>
          <w:tcPr>
            <w:tcW w:w="4515" w:type="dxa"/>
            <w:gridSpan w:val="3"/>
            <w:tcBorders>
              <w:bottom w:val="nil"/>
            </w:tcBorders>
            <w:vAlign w:val="center"/>
          </w:tcPr>
          <w:p w:rsidR="00F1596C" w:rsidRDefault="00F1596C" w:rsidP="008675E7">
            <w:pPr>
              <w:rPr>
                <w:rFonts w:ascii="Arial" w:hAnsi="Arial" w:cs="Arial"/>
                <w:b/>
                <w:color w:val="000000"/>
                <w:sz w:val="16"/>
              </w:rPr>
            </w:pPr>
            <w:r>
              <w:rPr>
                <w:rFonts w:ascii="Arial" w:hAnsi="Arial" w:cs="Arial"/>
                <w:sz w:val="16"/>
              </w:rPr>
              <w:fldChar w:fldCharType="begin">
                <w:ffData>
                  <w:name w:val="Text12"/>
                  <w:enabled/>
                  <w:calcOnExit w:val="0"/>
                  <w:textInput/>
                </w:ffData>
              </w:fldChar>
            </w:r>
            <w:r>
              <w:rPr>
                <w:rFonts w:ascii="Arial" w:hAnsi="Arial" w:cs="Arial"/>
                <w:sz w:val="16"/>
              </w:rPr>
              <w:instrText xml:space="preserve"> FORMTEXT </w:instrText>
            </w:r>
            <w:r>
              <w:rPr>
                <w:rFonts w:ascii="Arial" w:hAnsi="Arial" w:cs="Arial"/>
                <w:sz w:val="16"/>
              </w:rPr>
            </w:r>
            <w:r>
              <w:rPr>
                <w:rFonts w:ascii="Arial" w:hAnsi="Arial" w:cs="Arial"/>
                <w:sz w:val="16"/>
              </w:rPr>
              <w:fldChar w:fldCharType="separate"/>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sz w:val="16"/>
              </w:rPr>
              <w:fldChar w:fldCharType="end"/>
            </w:r>
          </w:p>
        </w:tc>
        <w:tc>
          <w:tcPr>
            <w:tcW w:w="534" w:type="dxa"/>
            <w:vAlign w:val="center"/>
          </w:tcPr>
          <w:p w:rsidR="00F1596C" w:rsidRDefault="00F1596C">
            <w:pPr>
              <w:tabs>
                <w:tab w:val="right" w:pos="1080"/>
                <w:tab w:val="left" w:pos="1350"/>
                <w:tab w:val="center" w:pos="7380"/>
                <w:tab w:val="center" w:pos="12960"/>
              </w:tabs>
              <w:rPr>
                <w:rFonts w:ascii="Arial" w:hAnsi="Arial" w:cs="Arial"/>
                <w:b/>
                <w:bCs/>
                <w:sz w:val="16"/>
              </w:rPr>
            </w:pPr>
            <w:r>
              <w:rPr>
                <w:rFonts w:ascii="Arial" w:hAnsi="Arial" w:cs="Arial"/>
                <w:b/>
                <w:bCs/>
                <w:sz w:val="22"/>
              </w:rPr>
              <w:fldChar w:fldCharType="begin">
                <w:ffData>
                  <w:name w:val=""/>
                  <w:enabled/>
                  <w:calcOnExit w:val="0"/>
                  <w:ddList>
                    <w:listEntry w:val="    "/>
                    <w:listEntry w:val="E"/>
                    <w:listEntry w:val="M"/>
                    <w:listEntry w:val="B"/>
                    <w:listEntry w:val="U"/>
                  </w:ddList>
                </w:ffData>
              </w:fldChar>
            </w:r>
            <w:r>
              <w:rPr>
                <w:rFonts w:ascii="Arial" w:hAnsi="Arial" w:cs="Arial"/>
                <w:b/>
                <w:bCs/>
                <w:sz w:val="22"/>
              </w:rPr>
              <w:instrText xml:space="preserve"> FORMDROPDOWN </w:instrText>
            </w:r>
            <w:r w:rsidR="00D71C05">
              <w:rPr>
                <w:rFonts w:ascii="Arial" w:hAnsi="Arial" w:cs="Arial"/>
                <w:b/>
                <w:bCs/>
                <w:sz w:val="22"/>
              </w:rPr>
            </w:r>
            <w:r w:rsidR="00D71C05">
              <w:rPr>
                <w:rFonts w:ascii="Arial" w:hAnsi="Arial" w:cs="Arial"/>
                <w:b/>
                <w:bCs/>
                <w:sz w:val="22"/>
              </w:rPr>
              <w:fldChar w:fldCharType="separate"/>
            </w:r>
            <w:r>
              <w:rPr>
                <w:rFonts w:ascii="Arial" w:hAnsi="Arial" w:cs="Arial"/>
                <w:b/>
                <w:bCs/>
                <w:sz w:val="22"/>
              </w:rPr>
              <w:fldChar w:fldCharType="end"/>
            </w:r>
          </w:p>
        </w:tc>
        <w:tc>
          <w:tcPr>
            <w:tcW w:w="4491" w:type="dxa"/>
            <w:gridSpan w:val="3"/>
            <w:tcBorders>
              <w:bottom w:val="nil"/>
            </w:tcBorders>
            <w:vAlign w:val="bottom"/>
          </w:tcPr>
          <w:p w:rsidR="00F1596C" w:rsidRDefault="00F1596C" w:rsidP="008675E7">
            <w:pPr>
              <w:rPr>
                <w:rFonts w:ascii="Arial" w:hAnsi="Arial" w:cs="Arial"/>
                <w:b/>
                <w:color w:val="000000"/>
                <w:sz w:val="16"/>
              </w:rPr>
            </w:pPr>
            <w:r>
              <w:rPr>
                <w:rFonts w:ascii="Arial" w:hAnsi="Arial" w:cs="Arial"/>
                <w:sz w:val="16"/>
              </w:rPr>
              <w:fldChar w:fldCharType="begin">
                <w:ffData>
                  <w:name w:val="Text12"/>
                  <w:enabled/>
                  <w:calcOnExit w:val="0"/>
                  <w:textInput/>
                </w:ffData>
              </w:fldChar>
            </w:r>
            <w:r>
              <w:rPr>
                <w:rFonts w:ascii="Arial" w:hAnsi="Arial" w:cs="Arial"/>
                <w:sz w:val="16"/>
              </w:rPr>
              <w:instrText xml:space="preserve"> FORMTEXT </w:instrText>
            </w:r>
            <w:r>
              <w:rPr>
                <w:rFonts w:ascii="Arial" w:hAnsi="Arial" w:cs="Arial"/>
                <w:sz w:val="16"/>
              </w:rPr>
            </w:r>
            <w:r>
              <w:rPr>
                <w:rFonts w:ascii="Arial" w:hAnsi="Arial" w:cs="Arial"/>
                <w:sz w:val="16"/>
              </w:rPr>
              <w:fldChar w:fldCharType="separate"/>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sz w:val="16"/>
              </w:rPr>
              <w:fldChar w:fldCharType="end"/>
            </w:r>
          </w:p>
        </w:tc>
      </w:tr>
      <w:tr w:rsidR="00F1596C">
        <w:tblPrEx>
          <w:tblCellMar>
            <w:left w:w="108" w:type="dxa"/>
            <w:right w:w="108" w:type="dxa"/>
          </w:tblCellMar>
        </w:tblPrEx>
        <w:trPr>
          <w:cantSplit/>
          <w:trHeight w:val="1209"/>
        </w:trPr>
        <w:tc>
          <w:tcPr>
            <w:tcW w:w="4500" w:type="dxa"/>
            <w:gridSpan w:val="4"/>
            <w:tcBorders>
              <w:top w:val="nil"/>
              <w:bottom w:val="nil"/>
            </w:tcBorders>
          </w:tcPr>
          <w:p w:rsidR="00F1596C" w:rsidRDefault="00F1596C">
            <w:pPr>
              <w:tabs>
                <w:tab w:val="center" w:pos="1080"/>
              </w:tabs>
              <w:jc w:val="both"/>
              <w:rPr>
                <w:rFonts w:ascii="Arial" w:hAnsi="Arial" w:cs="Arial"/>
                <w:sz w:val="4"/>
              </w:rPr>
            </w:pPr>
          </w:p>
          <w:p w:rsidR="00F1596C" w:rsidRDefault="00F1596C">
            <w:pPr>
              <w:tabs>
                <w:tab w:val="center" w:pos="1080"/>
              </w:tabs>
              <w:jc w:val="both"/>
              <w:rPr>
                <w:rFonts w:ascii="Arial" w:hAnsi="Arial" w:cs="Arial"/>
                <w:sz w:val="16"/>
              </w:rPr>
            </w:pPr>
            <w:r>
              <w:rPr>
                <w:rFonts w:ascii="Arial" w:hAnsi="Arial" w:cs="Arial"/>
                <w:b/>
                <w:bCs/>
                <w:sz w:val="16"/>
              </w:rPr>
              <w:t>JUSTIFICATION</w:t>
            </w:r>
            <w:r>
              <w:rPr>
                <w:rFonts w:ascii="Arial" w:hAnsi="Arial" w:cs="Arial"/>
                <w:sz w:val="16"/>
              </w:rPr>
              <w:t xml:space="preserve">: </w:t>
            </w:r>
            <w:r>
              <w:rPr>
                <w:rFonts w:ascii="Arial" w:hAnsi="Arial" w:cs="Arial"/>
                <w:sz w:val="16"/>
              </w:rPr>
              <w:fldChar w:fldCharType="begin">
                <w:ffData>
                  <w:name w:val="Text12"/>
                  <w:enabled/>
                  <w:calcOnExit w:val="0"/>
                  <w:textInput/>
                </w:ffData>
              </w:fldChar>
            </w:r>
            <w:r>
              <w:rPr>
                <w:rFonts w:ascii="Arial" w:hAnsi="Arial" w:cs="Arial"/>
                <w:sz w:val="16"/>
              </w:rPr>
              <w:instrText xml:space="preserve"> FORMTEXT </w:instrText>
            </w:r>
            <w:r>
              <w:rPr>
                <w:rFonts w:ascii="Arial" w:hAnsi="Arial" w:cs="Arial"/>
                <w:sz w:val="16"/>
              </w:rPr>
            </w:r>
            <w:r>
              <w:rPr>
                <w:rFonts w:ascii="Arial" w:hAnsi="Arial" w:cs="Arial"/>
                <w:sz w:val="16"/>
              </w:rPr>
              <w:fldChar w:fldCharType="separate"/>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sz w:val="16"/>
              </w:rPr>
              <w:fldChar w:fldCharType="end"/>
            </w:r>
          </w:p>
        </w:tc>
        <w:tc>
          <w:tcPr>
            <w:tcW w:w="5055" w:type="dxa"/>
            <w:gridSpan w:val="4"/>
            <w:tcBorders>
              <w:top w:val="nil"/>
              <w:bottom w:val="nil"/>
            </w:tcBorders>
          </w:tcPr>
          <w:p w:rsidR="00F1596C" w:rsidRDefault="00F1596C">
            <w:pPr>
              <w:tabs>
                <w:tab w:val="center" w:pos="1080"/>
              </w:tabs>
              <w:jc w:val="both"/>
              <w:rPr>
                <w:rFonts w:ascii="Arial" w:hAnsi="Arial" w:cs="Arial"/>
                <w:sz w:val="4"/>
              </w:rPr>
            </w:pPr>
          </w:p>
          <w:p w:rsidR="00F1596C" w:rsidRDefault="00F1596C">
            <w:pPr>
              <w:tabs>
                <w:tab w:val="center" w:pos="1080"/>
              </w:tabs>
              <w:jc w:val="both"/>
              <w:rPr>
                <w:rFonts w:ascii="Arial" w:hAnsi="Arial" w:cs="Arial"/>
                <w:sz w:val="16"/>
              </w:rPr>
            </w:pPr>
            <w:r>
              <w:rPr>
                <w:rFonts w:ascii="Arial" w:hAnsi="Arial" w:cs="Arial"/>
                <w:b/>
                <w:bCs/>
                <w:sz w:val="16"/>
              </w:rPr>
              <w:t>JUSTIFICATION</w:t>
            </w:r>
            <w:r>
              <w:rPr>
                <w:rFonts w:ascii="Arial" w:hAnsi="Arial" w:cs="Arial"/>
                <w:sz w:val="16"/>
              </w:rPr>
              <w:t xml:space="preserve">: </w:t>
            </w:r>
            <w:r>
              <w:rPr>
                <w:rFonts w:ascii="Arial" w:hAnsi="Arial" w:cs="Arial"/>
                <w:sz w:val="16"/>
              </w:rPr>
              <w:fldChar w:fldCharType="begin">
                <w:ffData>
                  <w:name w:val=""/>
                  <w:enabled/>
                  <w:calcOnExit w:val="0"/>
                  <w:textInput/>
                </w:ffData>
              </w:fldChar>
            </w:r>
            <w:r>
              <w:rPr>
                <w:rFonts w:ascii="Arial" w:hAnsi="Arial" w:cs="Arial"/>
                <w:sz w:val="16"/>
              </w:rPr>
              <w:instrText xml:space="preserve"> FORMTEXT </w:instrText>
            </w:r>
            <w:r>
              <w:rPr>
                <w:rFonts w:ascii="Arial" w:hAnsi="Arial" w:cs="Arial"/>
                <w:sz w:val="16"/>
              </w:rPr>
            </w:r>
            <w:r>
              <w:rPr>
                <w:rFonts w:ascii="Arial" w:hAnsi="Arial" w:cs="Arial"/>
                <w:sz w:val="16"/>
              </w:rPr>
              <w:fldChar w:fldCharType="separate"/>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sz w:val="16"/>
              </w:rPr>
              <w:fldChar w:fldCharType="end"/>
            </w:r>
          </w:p>
        </w:tc>
        <w:tc>
          <w:tcPr>
            <w:tcW w:w="5025" w:type="dxa"/>
            <w:gridSpan w:val="4"/>
            <w:tcBorders>
              <w:top w:val="nil"/>
              <w:bottom w:val="nil"/>
            </w:tcBorders>
          </w:tcPr>
          <w:p w:rsidR="00F1596C" w:rsidRDefault="00F1596C">
            <w:pPr>
              <w:tabs>
                <w:tab w:val="center" w:pos="1080"/>
              </w:tabs>
              <w:jc w:val="both"/>
              <w:rPr>
                <w:rFonts w:ascii="Arial" w:hAnsi="Arial" w:cs="Arial"/>
                <w:sz w:val="4"/>
              </w:rPr>
            </w:pPr>
          </w:p>
          <w:p w:rsidR="00F1596C" w:rsidRDefault="00F1596C">
            <w:pPr>
              <w:tabs>
                <w:tab w:val="center" w:pos="1080"/>
              </w:tabs>
              <w:jc w:val="both"/>
              <w:rPr>
                <w:rFonts w:ascii="Arial" w:hAnsi="Arial" w:cs="Arial"/>
                <w:sz w:val="16"/>
              </w:rPr>
            </w:pPr>
            <w:r>
              <w:rPr>
                <w:rFonts w:ascii="Arial" w:hAnsi="Arial" w:cs="Arial"/>
                <w:b/>
                <w:bCs/>
                <w:sz w:val="16"/>
              </w:rPr>
              <w:t>JUSTIFICATION</w:t>
            </w:r>
            <w:r>
              <w:rPr>
                <w:rFonts w:ascii="Arial" w:hAnsi="Arial" w:cs="Arial"/>
                <w:sz w:val="16"/>
              </w:rPr>
              <w:t xml:space="preserve">: </w:t>
            </w:r>
            <w:r>
              <w:rPr>
                <w:rFonts w:ascii="Arial" w:hAnsi="Arial" w:cs="Arial"/>
                <w:sz w:val="16"/>
              </w:rPr>
              <w:fldChar w:fldCharType="begin">
                <w:ffData>
                  <w:name w:val="Text12"/>
                  <w:enabled/>
                  <w:calcOnExit w:val="0"/>
                  <w:textInput/>
                </w:ffData>
              </w:fldChar>
            </w:r>
            <w:r>
              <w:rPr>
                <w:rFonts w:ascii="Arial" w:hAnsi="Arial" w:cs="Arial"/>
                <w:sz w:val="16"/>
              </w:rPr>
              <w:instrText xml:space="preserve"> FORMTEXT </w:instrText>
            </w:r>
            <w:r>
              <w:rPr>
                <w:rFonts w:ascii="Arial" w:hAnsi="Arial" w:cs="Arial"/>
                <w:sz w:val="16"/>
              </w:rPr>
            </w:r>
            <w:r>
              <w:rPr>
                <w:rFonts w:ascii="Arial" w:hAnsi="Arial" w:cs="Arial"/>
                <w:sz w:val="16"/>
              </w:rPr>
              <w:fldChar w:fldCharType="separate"/>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sz w:val="16"/>
              </w:rPr>
              <w:fldChar w:fldCharType="end"/>
            </w:r>
          </w:p>
        </w:tc>
      </w:tr>
      <w:tr w:rsidR="00F1596C" w:rsidTr="008675E7">
        <w:tblPrEx>
          <w:tblCellMar>
            <w:left w:w="108" w:type="dxa"/>
            <w:right w:w="108" w:type="dxa"/>
          </w:tblCellMar>
        </w:tblPrEx>
        <w:trPr>
          <w:cantSplit/>
          <w:trHeight w:hRule="exact" w:val="360"/>
        </w:trPr>
        <w:tc>
          <w:tcPr>
            <w:tcW w:w="540" w:type="dxa"/>
            <w:tcBorders>
              <w:bottom w:val="single" w:sz="4" w:space="0" w:color="auto"/>
            </w:tcBorders>
            <w:vAlign w:val="center"/>
          </w:tcPr>
          <w:p w:rsidR="00F1596C" w:rsidRDefault="00F1596C">
            <w:pPr>
              <w:tabs>
                <w:tab w:val="right" w:pos="1080"/>
                <w:tab w:val="left" w:pos="1350"/>
                <w:tab w:val="center" w:pos="7380"/>
                <w:tab w:val="center" w:pos="12960"/>
              </w:tabs>
              <w:rPr>
                <w:rFonts w:ascii="Arial" w:hAnsi="Arial" w:cs="Arial"/>
                <w:b/>
                <w:bCs/>
                <w:sz w:val="16"/>
              </w:rPr>
            </w:pPr>
            <w:r>
              <w:rPr>
                <w:rFonts w:ascii="Arial" w:hAnsi="Arial" w:cs="Arial"/>
                <w:b/>
                <w:bCs/>
                <w:sz w:val="22"/>
              </w:rPr>
              <w:fldChar w:fldCharType="begin">
                <w:ffData>
                  <w:name w:val=""/>
                  <w:enabled/>
                  <w:calcOnExit w:val="0"/>
                  <w:ddList>
                    <w:listEntry w:val="    "/>
                    <w:listEntry w:val="E"/>
                    <w:listEntry w:val="M"/>
                    <w:listEntry w:val="B"/>
                    <w:listEntry w:val="U"/>
                  </w:ddList>
                </w:ffData>
              </w:fldChar>
            </w:r>
            <w:r>
              <w:rPr>
                <w:rFonts w:ascii="Arial" w:hAnsi="Arial" w:cs="Arial"/>
                <w:b/>
                <w:bCs/>
                <w:sz w:val="22"/>
              </w:rPr>
              <w:instrText xml:space="preserve"> FORMDROPDOWN </w:instrText>
            </w:r>
            <w:r w:rsidR="00D71C05">
              <w:rPr>
                <w:rFonts w:ascii="Arial" w:hAnsi="Arial" w:cs="Arial"/>
                <w:b/>
                <w:bCs/>
                <w:sz w:val="22"/>
              </w:rPr>
            </w:r>
            <w:r w:rsidR="00D71C05">
              <w:rPr>
                <w:rFonts w:ascii="Arial" w:hAnsi="Arial" w:cs="Arial"/>
                <w:b/>
                <w:bCs/>
                <w:sz w:val="22"/>
              </w:rPr>
              <w:fldChar w:fldCharType="separate"/>
            </w:r>
            <w:r>
              <w:rPr>
                <w:rFonts w:ascii="Arial" w:hAnsi="Arial" w:cs="Arial"/>
                <w:b/>
                <w:bCs/>
                <w:sz w:val="22"/>
              </w:rPr>
              <w:fldChar w:fldCharType="end"/>
            </w:r>
          </w:p>
        </w:tc>
        <w:tc>
          <w:tcPr>
            <w:tcW w:w="3960" w:type="dxa"/>
            <w:gridSpan w:val="3"/>
            <w:tcBorders>
              <w:bottom w:val="nil"/>
            </w:tcBorders>
            <w:vAlign w:val="bottom"/>
          </w:tcPr>
          <w:p w:rsidR="00F1596C" w:rsidRDefault="00F1596C" w:rsidP="008675E7">
            <w:pPr>
              <w:rPr>
                <w:rFonts w:ascii="Arial" w:hAnsi="Arial" w:cs="Arial"/>
                <w:b/>
                <w:color w:val="000000"/>
                <w:sz w:val="16"/>
              </w:rPr>
            </w:pPr>
            <w:r>
              <w:rPr>
                <w:rFonts w:ascii="Arial" w:hAnsi="Arial" w:cs="Arial"/>
                <w:sz w:val="16"/>
              </w:rPr>
              <w:fldChar w:fldCharType="begin">
                <w:ffData>
                  <w:name w:val="Text12"/>
                  <w:enabled/>
                  <w:calcOnExit w:val="0"/>
                  <w:textInput/>
                </w:ffData>
              </w:fldChar>
            </w:r>
            <w:r>
              <w:rPr>
                <w:rFonts w:ascii="Arial" w:hAnsi="Arial" w:cs="Arial"/>
                <w:sz w:val="16"/>
              </w:rPr>
              <w:instrText xml:space="preserve"> FORMTEXT </w:instrText>
            </w:r>
            <w:r>
              <w:rPr>
                <w:rFonts w:ascii="Arial" w:hAnsi="Arial" w:cs="Arial"/>
                <w:sz w:val="16"/>
              </w:rPr>
            </w:r>
            <w:r>
              <w:rPr>
                <w:rFonts w:ascii="Arial" w:hAnsi="Arial" w:cs="Arial"/>
                <w:sz w:val="16"/>
              </w:rPr>
              <w:fldChar w:fldCharType="separate"/>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sz w:val="16"/>
              </w:rPr>
              <w:fldChar w:fldCharType="end"/>
            </w:r>
          </w:p>
        </w:tc>
        <w:tc>
          <w:tcPr>
            <w:tcW w:w="540" w:type="dxa"/>
            <w:tcBorders>
              <w:bottom w:val="single" w:sz="4" w:space="0" w:color="auto"/>
            </w:tcBorders>
            <w:vAlign w:val="center"/>
          </w:tcPr>
          <w:p w:rsidR="00F1596C" w:rsidRDefault="00F1596C">
            <w:pPr>
              <w:tabs>
                <w:tab w:val="right" w:pos="1080"/>
                <w:tab w:val="left" w:pos="1350"/>
                <w:tab w:val="center" w:pos="7380"/>
                <w:tab w:val="center" w:pos="12960"/>
              </w:tabs>
              <w:rPr>
                <w:rFonts w:ascii="Arial" w:hAnsi="Arial" w:cs="Arial"/>
                <w:b/>
                <w:bCs/>
                <w:sz w:val="16"/>
              </w:rPr>
            </w:pPr>
            <w:r>
              <w:rPr>
                <w:rFonts w:ascii="Arial" w:hAnsi="Arial" w:cs="Arial"/>
                <w:b/>
                <w:bCs/>
                <w:sz w:val="22"/>
              </w:rPr>
              <w:fldChar w:fldCharType="begin">
                <w:ffData>
                  <w:name w:val=""/>
                  <w:enabled/>
                  <w:calcOnExit w:val="0"/>
                  <w:ddList>
                    <w:listEntry w:val="    "/>
                    <w:listEntry w:val="E"/>
                    <w:listEntry w:val="M"/>
                    <w:listEntry w:val="B"/>
                    <w:listEntry w:val="U"/>
                  </w:ddList>
                </w:ffData>
              </w:fldChar>
            </w:r>
            <w:r>
              <w:rPr>
                <w:rFonts w:ascii="Arial" w:hAnsi="Arial" w:cs="Arial"/>
                <w:b/>
                <w:bCs/>
                <w:sz w:val="22"/>
              </w:rPr>
              <w:instrText xml:space="preserve"> FORMDROPDOWN </w:instrText>
            </w:r>
            <w:r w:rsidR="00D71C05">
              <w:rPr>
                <w:rFonts w:ascii="Arial" w:hAnsi="Arial" w:cs="Arial"/>
                <w:b/>
                <w:bCs/>
                <w:sz w:val="22"/>
              </w:rPr>
            </w:r>
            <w:r w:rsidR="00D71C05">
              <w:rPr>
                <w:rFonts w:ascii="Arial" w:hAnsi="Arial" w:cs="Arial"/>
                <w:b/>
                <w:bCs/>
                <w:sz w:val="22"/>
              </w:rPr>
              <w:fldChar w:fldCharType="separate"/>
            </w:r>
            <w:r>
              <w:rPr>
                <w:rFonts w:ascii="Arial" w:hAnsi="Arial" w:cs="Arial"/>
                <w:b/>
                <w:bCs/>
                <w:sz w:val="22"/>
              </w:rPr>
              <w:fldChar w:fldCharType="end"/>
            </w:r>
          </w:p>
        </w:tc>
        <w:tc>
          <w:tcPr>
            <w:tcW w:w="4515" w:type="dxa"/>
            <w:gridSpan w:val="3"/>
            <w:tcBorders>
              <w:bottom w:val="nil"/>
            </w:tcBorders>
            <w:vAlign w:val="bottom"/>
          </w:tcPr>
          <w:p w:rsidR="00F1596C" w:rsidRDefault="00F1596C" w:rsidP="008675E7">
            <w:pPr>
              <w:rPr>
                <w:rFonts w:ascii="Arial" w:hAnsi="Arial" w:cs="Arial"/>
                <w:b/>
                <w:color w:val="000000"/>
                <w:sz w:val="16"/>
              </w:rPr>
            </w:pPr>
            <w:r>
              <w:rPr>
                <w:rFonts w:ascii="Arial" w:hAnsi="Arial" w:cs="Arial"/>
                <w:sz w:val="16"/>
              </w:rPr>
              <w:fldChar w:fldCharType="begin">
                <w:ffData>
                  <w:name w:val="Text12"/>
                  <w:enabled/>
                  <w:calcOnExit w:val="0"/>
                  <w:textInput/>
                </w:ffData>
              </w:fldChar>
            </w:r>
            <w:r>
              <w:rPr>
                <w:rFonts w:ascii="Arial" w:hAnsi="Arial" w:cs="Arial"/>
                <w:sz w:val="16"/>
              </w:rPr>
              <w:instrText xml:space="preserve"> FORMTEXT </w:instrText>
            </w:r>
            <w:r>
              <w:rPr>
                <w:rFonts w:ascii="Arial" w:hAnsi="Arial" w:cs="Arial"/>
                <w:sz w:val="16"/>
              </w:rPr>
            </w:r>
            <w:r>
              <w:rPr>
                <w:rFonts w:ascii="Arial" w:hAnsi="Arial" w:cs="Arial"/>
                <w:sz w:val="16"/>
              </w:rPr>
              <w:fldChar w:fldCharType="separate"/>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sz w:val="16"/>
              </w:rPr>
              <w:fldChar w:fldCharType="end"/>
            </w:r>
          </w:p>
        </w:tc>
        <w:tc>
          <w:tcPr>
            <w:tcW w:w="534" w:type="dxa"/>
            <w:tcBorders>
              <w:bottom w:val="single" w:sz="4" w:space="0" w:color="auto"/>
            </w:tcBorders>
            <w:vAlign w:val="center"/>
          </w:tcPr>
          <w:p w:rsidR="00F1596C" w:rsidRDefault="00F1596C">
            <w:pPr>
              <w:tabs>
                <w:tab w:val="right" w:pos="1080"/>
                <w:tab w:val="left" w:pos="1350"/>
                <w:tab w:val="center" w:pos="7380"/>
                <w:tab w:val="center" w:pos="12960"/>
              </w:tabs>
              <w:rPr>
                <w:rFonts w:ascii="Arial" w:hAnsi="Arial" w:cs="Arial"/>
                <w:b/>
                <w:bCs/>
                <w:sz w:val="16"/>
              </w:rPr>
            </w:pPr>
            <w:r>
              <w:rPr>
                <w:rFonts w:ascii="Arial" w:hAnsi="Arial" w:cs="Arial"/>
                <w:b/>
                <w:bCs/>
                <w:sz w:val="22"/>
              </w:rPr>
              <w:fldChar w:fldCharType="begin">
                <w:ffData>
                  <w:name w:val=""/>
                  <w:enabled/>
                  <w:calcOnExit w:val="0"/>
                  <w:ddList>
                    <w:listEntry w:val="    "/>
                    <w:listEntry w:val="E"/>
                    <w:listEntry w:val="M"/>
                    <w:listEntry w:val="B"/>
                    <w:listEntry w:val="U"/>
                  </w:ddList>
                </w:ffData>
              </w:fldChar>
            </w:r>
            <w:r>
              <w:rPr>
                <w:rFonts w:ascii="Arial" w:hAnsi="Arial" w:cs="Arial"/>
                <w:b/>
                <w:bCs/>
                <w:sz w:val="22"/>
              </w:rPr>
              <w:instrText xml:space="preserve"> FORMDROPDOWN </w:instrText>
            </w:r>
            <w:r w:rsidR="00D71C05">
              <w:rPr>
                <w:rFonts w:ascii="Arial" w:hAnsi="Arial" w:cs="Arial"/>
                <w:b/>
                <w:bCs/>
                <w:sz w:val="22"/>
              </w:rPr>
            </w:r>
            <w:r w:rsidR="00D71C05">
              <w:rPr>
                <w:rFonts w:ascii="Arial" w:hAnsi="Arial" w:cs="Arial"/>
                <w:b/>
                <w:bCs/>
                <w:sz w:val="22"/>
              </w:rPr>
              <w:fldChar w:fldCharType="separate"/>
            </w:r>
            <w:r>
              <w:rPr>
                <w:rFonts w:ascii="Arial" w:hAnsi="Arial" w:cs="Arial"/>
                <w:b/>
                <w:bCs/>
                <w:sz w:val="22"/>
              </w:rPr>
              <w:fldChar w:fldCharType="end"/>
            </w:r>
          </w:p>
        </w:tc>
        <w:tc>
          <w:tcPr>
            <w:tcW w:w="4491" w:type="dxa"/>
            <w:gridSpan w:val="3"/>
            <w:tcBorders>
              <w:bottom w:val="nil"/>
            </w:tcBorders>
            <w:vAlign w:val="center"/>
          </w:tcPr>
          <w:p w:rsidR="00F1596C" w:rsidRDefault="00F1596C" w:rsidP="008675E7">
            <w:pPr>
              <w:tabs>
                <w:tab w:val="center" w:pos="1080"/>
              </w:tabs>
              <w:rPr>
                <w:rFonts w:ascii="Arial" w:hAnsi="Arial" w:cs="Arial"/>
                <w:b/>
                <w:sz w:val="16"/>
              </w:rPr>
            </w:pPr>
            <w:r>
              <w:rPr>
                <w:rFonts w:ascii="Arial" w:hAnsi="Arial" w:cs="Arial"/>
                <w:b/>
                <w:sz w:val="16"/>
              </w:rPr>
              <w:t>OVERALL EVALUATION</w:t>
            </w:r>
          </w:p>
        </w:tc>
      </w:tr>
      <w:tr w:rsidR="00F1596C">
        <w:tblPrEx>
          <w:tblCellMar>
            <w:left w:w="108" w:type="dxa"/>
            <w:right w:w="108" w:type="dxa"/>
          </w:tblCellMar>
        </w:tblPrEx>
        <w:trPr>
          <w:cantSplit/>
          <w:trHeight w:hRule="exact" w:val="1261"/>
        </w:trPr>
        <w:tc>
          <w:tcPr>
            <w:tcW w:w="4500" w:type="dxa"/>
            <w:gridSpan w:val="4"/>
            <w:tcBorders>
              <w:top w:val="nil"/>
              <w:bottom w:val="single" w:sz="4" w:space="0" w:color="auto"/>
            </w:tcBorders>
          </w:tcPr>
          <w:p w:rsidR="00F1596C" w:rsidRDefault="00F1596C">
            <w:pPr>
              <w:tabs>
                <w:tab w:val="center" w:pos="1080"/>
              </w:tabs>
              <w:jc w:val="both"/>
              <w:rPr>
                <w:rFonts w:ascii="Arial" w:hAnsi="Arial" w:cs="Arial"/>
                <w:sz w:val="4"/>
              </w:rPr>
            </w:pPr>
          </w:p>
          <w:p w:rsidR="00F1596C" w:rsidRDefault="00F1596C">
            <w:pPr>
              <w:tabs>
                <w:tab w:val="center" w:pos="1080"/>
              </w:tabs>
              <w:jc w:val="both"/>
              <w:rPr>
                <w:rFonts w:ascii="Arial" w:hAnsi="Arial" w:cs="Arial"/>
                <w:sz w:val="16"/>
              </w:rPr>
            </w:pPr>
            <w:r>
              <w:rPr>
                <w:rFonts w:ascii="Arial" w:hAnsi="Arial" w:cs="Arial"/>
                <w:b/>
                <w:bCs/>
                <w:sz w:val="16"/>
              </w:rPr>
              <w:t>JUSTIFICATION</w:t>
            </w:r>
            <w:r>
              <w:rPr>
                <w:rFonts w:ascii="Arial" w:hAnsi="Arial" w:cs="Arial"/>
                <w:sz w:val="16"/>
              </w:rPr>
              <w:t xml:space="preserve">: </w:t>
            </w:r>
            <w:r>
              <w:rPr>
                <w:rFonts w:ascii="Arial" w:hAnsi="Arial" w:cs="Arial"/>
                <w:sz w:val="16"/>
              </w:rPr>
              <w:fldChar w:fldCharType="begin">
                <w:ffData>
                  <w:name w:val="Text12"/>
                  <w:enabled/>
                  <w:calcOnExit w:val="0"/>
                  <w:textInput/>
                </w:ffData>
              </w:fldChar>
            </w:r>
            <w:r>
              <w:rPr>
                <w:rFonts w:ascii="Arial" w:hAnsi="Arial" w:cs="Arial"/>
                <w:sz w:val="16"/>
              </w:rPr>
              <w:instrText xml:space="preserve"> FORMTEXT </w:instrText>
            </w:r>
            <w:r>
              <w:rPr>
                <w:rFonts w:ascii="Arial" w:hAnsi="Arial" w:cs="Arial"/>
                <w:sz w:val="16"/>
              </w:rPr>
            </w:r>
            <w:r>
              <w:rPr>
                <w:rFonts w:ascii="Arial" w:hAnsi="Arial" w:cs="Arial"/>
                <w:sz w:val="16"/>
              </w:rPr>
              <w:fldChar w:fldCharType="separate"/>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sz w:val="16"/>
              </w:rPr>
              <w:fldChar w:fldCharType="end"/>
            </w:r>
          </w:p>
        </w:tc>
        <w:tc>
          <w:tcPr>
            <w:tcW w:w="5055" w:type="dxa"/>
            <w:gridSpan w:val="4"/>
            <w:tcBorders>
              <w:top w:val="nil"/>
              <w:bottom w:val="single" w:sz="4" w:space="0" w:color="auto"/>
            </w:tcBorders>
          </w:tcPr>
          <w:p w:rsidR="00F1596C" w:rsidRDefault="00F1596C">
            <w:pPr>
              <w:tabs>
                <w:tab w:val="center" w:pos="1080"/>
              </w:tabs>
              <w:jc w:val="both"/>
              <w:rPr>
                <w:rFonts w:ascii="Arial" w:hAnsi="Arial" w:cs="Arial"/>
                <w:sz w:val="4"/>
              </w:rPr>
            </w:pPr>
          </w:p>
          <w:p w:rsidR="00F1596C" w:rsidRDefault="00F1596C">
            <w:pPr>
              <w:tabs>
                <w:tab w:val="center" w:pos="1080"/>
              </w:tabs>
              <w:jc w:val="both"/>
              <w:rPr>
                <w:rFonts w:ascii="Arial" w:hAnsi="Arial" w:cs="Arial"/>
                <w:sz w:val="16"/>
              </w:rPr>
            </w:pPr>
            <w:r>
              <w:rPr>
                <w:rFonts w:ascii="Arial" w:hAnsi="Arial" w:cs="Arial"/>
                <w:b/>
                <w:bCs/>
                <w:sz w:val="16"/>
              </w:rPr>
              <w:t>JUSTIFICATION</w:t>
            </w:r>
            <w:r>
              <w:rPr>
                <w:rFonts w:ascii="Arial" w:hAnsi="Arial" w:cs="Arial"/>
                <w:sz w:val="16"/>
              </w:rPr>
              <w:t xml:space="preserve">: </w:t>
            </w:r>
            <w:r>
              <w:rPr>
                <w:rFonts w:ascii="Arial" w:hAnsi="Arial" w:cs="Arial"/>
                <w:sz w:val="16"/>
              </w:rPr>
              <w:fldChar w:fldCharType="begin">
                <w:ffData>
                  <w:name w:val="Text12"/>
                  <w:enabled/>
                  <w:calcOnExit w:val="0"/>
                  <w:textInput/>
                </w:ffData>
              </w:fldChar>
            </w:r>
            <w:r>
              <w:rPr>
                <w:rFonts w:ascii="Arial" w:hAnsi="Arial" w:cs="Arial"/>
                <w:sz w:val="16"/>
              </w:rPr>
              <w:instrText xml:space="preserve"> FORMTEXT </w:instrText>
            </w:r>
            <w:r>
              <w:rPr>
                <w:rFonts w:ascii="Arial" w:hAnsi="Arial" w:cs="Arial"/>
                <w:sz w:val="16"/>
              </w:rPr>
            </w:r>
            <w:r>
              <w:rPr>
                <w:rFonts w:ascii="Arial" w:hAnsi="Arial" w:cs="Arial"/>
                <w:sz w:val="16"/>
              </w:rPr>
              <w:fldChar w:fldCharType="separate"/>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sz w:val="16"/>
              </w:rPr>
              <w:fldChar w:fldCharType="end"/>
            </w:r>
          </w:p>
        </w:tc>
        <w:tc>
          <w:tcPr>
            <w:tcW w:w="5025" w:type="dxa"/>
            <w:gridSpan w:val="4"/>
            <w:tcBorders>
              <w:top w:val="nil"/>
              <w:bottom w:val="single" w:sz="4" w:space="0" w:color="auto"/>
            </w:tcBorders>
          </w:tcPr>
          <w:p w:rsidR="00F1596C" w:rsidRDefault="00F1596C">
            <w:pPr>
              <w:tabs>
                <w:tab w:val="center" w:pos="1080"/>
              </w:tabs>
              <w:jc w:val="both"/>
              <w:rPr>
                <w:rFonts w:ascii="Arial" w:hAnsi="Arial" w:cs="Arial"/>
                <w:sz w:val="4"/>
              </w:rPr>
            </w:pPr>
          </w:p>
          <w:p w:rsidR="00F1596C" w:rsidRDefault="00F1596C">
            <w:pPr>
              <w:tabs>
                <w:tab w:val="center" w:pos="1080"/>
              </w:tabs>
              <w:jc w:val="both"/>
              <w:rPr>
                <w:rFonts w:ascii="Arial" w:hAnsi="Arial" w:cs="Arial"/>
                <w:sz w:val="16"/>
              </w:rPr>
            </w:pPr>
            <w:r>
              <w:rPr>
                <w:rFonts w:ascii="Arial" w:hAnsi="Arial" w:cs="Arial"/>
                <w:b/>
                <w:bCs/>
                <w:sz w:val="16"/>
              </w:rPr>
              <w:t>COMMENTS</w:t>
            </w:r>
            <w:r>
              <w:rPr>
                <w:rFonts w:ascii="Arial" w:hAnsi="Arial" w:cs="Arial"/>
                <w:sz w:val="16"/>
              </w:rPr>
              <w:t xml:space="preserve">: </w:t>
            </w:r>
            <w:r>
              <w:rPr>
                <w:rFonts w:ascii="Arial" w:hAnsi="Arial" w:cs="Arial"/>
                <w:sz w:val="16"/>
              </w:rPr>
              <w:fldChar w:fldCharType="begin">
                <w:ffData>
                  <w:name w:val="Text12"/>
                  <w:enabled/>
                  <w:calcOnExit w:val="0"/>
                  <w:textInput/>
                </w:ffData>
              </w:fldChar>
            </w:r>
            <w:r>
              <w:rPr>
                <w:rFonts w:ascii="Arial" w:hAnsi="Arial" w:cs="Arial"/>
                <w:sz w:val="16"/>
              </w:rPr>
              <w:instrText xml:space="preserve"> FORMTEXT </w:instrText>
            </w:r>
            <w:r>
              <w:rPr>
                <w:rFonts w:ascii="Arial" w:hAnsi="Arial" w:cs="Arial"/>
                <w:sz w:val="16"/>
              </w:rPr>
            </w:r>
            <w:r>
              <w:rPr>
                <w:rFonts w:ascii="Arial" w:hAnsi="Arial" w:cs="Arial"/>
                <w:sz w:val="16"/>
              </w:rPr>
              <w:fldChar w:fldCharType="separate"/>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sz w:val="16"/>
              </w:rPr>
              <w:fldChar w:fldCharType="end"/>
            </w:r>
          </w:p>
        </w:tc>
      </w:tr>
    </w:tbl>
    <w:p w:rsidR="00F1596C" w:rsidRDefault="00F1596C">
      <w:pPr>
        <w:rPr>
          <w:rFonts w:ascii="Arial" w:hAnsi="Arial" w:cs="Arial"/>
          <w:sz w:val="4"/>
        </w:rPr>
      </w:pPr>
    </w:p>
    <w:tbl>
      <w:tblPr>
        <w:tblW w:w="14467"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17"/>
        <w:gridCol w:w="2880"/>
        <w:gridCol w:w="236"/>
        <w:gridCol w:w="4624"/>
        <w:gridCol w:w="180"/>
        <w:gridCol w:w="56"/>
        <w:gridCol w:w="214"/>
        <w:gridCol w:w="450"/>
        <w:gridCol w:w="237"/>
        <w:gridCol w:w="33"/>
        <w:gridCol w:w="1440"/>
      </w:tblGrid>
      <w:tr w:rsidR="00F1596C" w:rsidTr="00186268">
        <w:trPr>
          <w:cantSplit/>
          <w:trHeight w:val="296"/>
        </w:trPr>
        <w:tc>
          <w:tcPr>
            <w:tcW w:w="41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1596C" w:rsidRDefault="00F1596C">
            <w:pPr>
              <w:pStyle w:val="BodyText"/>
              <w:spacing w:before="60"/>
              <w:jc w:val="center"/>
              <w:rPr>
                <w:rFonts w:cs="Arial"/>
                <w:b/>
                <w:bCs/>
                <w:sz w:val="20"/>
              </w:rPr>
            </w:pPr>
            <w:r>
              <w:rPr>
                <w:rFonts w:cs="Arial"/>
                <w:b/>
                <w:bCs/>
                <w:sz w:val="20"/>
              </w:rPr>
              <w:t>Action</w:t>
            </w:r>
          </w:p>
        </w:tc>
        <w:tc>
          <w:tcPr>
            <w:tcW w:w="10350" w:type="dxa"/>
            <w:gridSpan w:val="10"/>
            <w:tcBorders>
              <w:top w:val="single" w:sz="4" w:space="0" w:color="auto"/>
              <w:left w:val="single" w:sz="4" w:space="0" w:color="auto"/>
              <w:bottom w:val="nil"/>
              <w:right w:val="single" w:sz="4" w:space="0" w:color="auto"/>
            </w:tcBorders>
            <w:vAlign w:val="center"/>
          </w:tcPr>
          <w:p w:rsidR="00F1596C" w:rsidRDefault="00F1596C" w:rsidP="006F6052">
            <w:pPr>
              <w:pStyle w:val="BodyText"/>
              <w:spacing w:before="60"/>
              <w:rPr>
                <w:rFonts w:cs="Arial"/>
                <w:b/>
                <w:bCs/>
                <w:sz w:val="14"/>
              </w:rPr>
            </w:pPr>
            <w:r>
              <w:rPr>
                <w:rFonts w:cs="Arial"/>
                <w:b/>
                <w:bCs/>
                <w:sz w:val="14"/>
              </w:rPr>
              <w:t>I acknowledge receipt of a copy of the Policy Prohibiting Discrimination, Harassment and Retaliation and understand that I must comply with its contents.</w:t>
            </w:r>
          </w:p>
        </w:tc>
      </w:tr>
      <w:tr w:rsidR="00CA4EAA" w:rsidTr="00186268">
        <w:trPr>
          <w:cantSplit/>
          <w:trHeight w:val="350"/>
        </w:trPr>
        <w:tc>
          <w:tcPr>
            <w:tcW w:w="4117" w:type="dxa"/>
            <w:vMerge w:val="restart"/>
            <w:tcBorders>
              <w:top w:val="single" w:sz="4" w:space="0" w:color="auto"/>
              <w:left w:val="single" w:sz="4" w:space="0" w:color="auto"/>
              <w:bottom w:val="single" w:sz="4" w:space="0" w:color="auto"/>
              <w:right w:val="single" w:sz="4" w:space="0" w:color="auto"/>
            </w:tcBorders>
            <w:vAlign w:val="center"/>
          </w:tcPr>
          <w:p w:rsidR="00CA4EAA" w:rsidRDefault="002619C7" w:rsidP="00CF2E1C">
            <w:pPr>
              <w:tabs>
                <w:tab w:val="left" w:pos="404"/>
                <w:tab w:val="left" w:pos="1602"/>
              </w:tabs>
              <w:spacing w:before="60"/>
              <w:rPr>
                <w:rFonts w:ascii="Arial" w:hAnsi="Arial" w:cs="Arial"/>
                <w:b/>
                <w:sz w:val="18"/>
              </w:rPr>
            </w:pPr>
            <w:r>
              <w:rPr>
                <w:rFonts w:ascii="Arial" w:hAnsi="Arial" w:cs="Arial"/>
                <w:b/>
                <w:sz w:val="20"/>
              </w:rPr>
              <w:fldChar w:fldCharType="begin">
                <w:ffData>
                  <w:name w:val=""/>
                  <w:enabled/>
                  <w:calcOnExit w:val="0"/>
                  <w:ddList>
                    <w:result w:val="10"/>
                    <w:listEntry w:val="          Select Appropriate Action          "/>
                    <w:listEntry w:val="Step Approved"/>
                    <w:listEntry w:val="Step Denied"/>
                    <w:listEntry w:val="Step Suspended"/>
                    <w:listEntry w:val="Step not due"/>
                    <w:listEntry w:val="Probation - meets standards"/>
                    <w:listEntry w:val="Probation - does not meet standards - Extend Prob."/>
                    <w:listEntry w:val="Training - Progress is satisfactory"/>
                    <w:listEntry w:val="Dual Fill - progress is satisfactory"/>
                    <w:listEntry w:val="Work Performance Improvement Plan (WPIP)"/>
                    <w:listEntry w:val="Terminate"/>
                  </w:ddList>
                </w:ffData>
              </w:fldChar>
            </w:r>
            <w:r>
              <w:rPr>
                <w:rFonts w:ascii="Arial" w:hAnsi="Arial" w:cs="Arial"/>
                <w:b/>
                <w:sz w:val="20"/>
              </w:rPr>
              <w:instrText xml:space="preserve"> FORMDROPDOWN </w:instrText>
            </w:r>
            <w:r w:rsidR="00D71C05">
              <w:rPr>
                <w:rFonts w:ascii="Arial" w:hAnsi="Arial" w:cs="Arial"/>
                <w:b/>
                <w:sz w:val="20"/>
              </w:rPr>
            </w:r>
            <w:r w:rsidR="00D71C05">
              <w:rPr>
                <w:rFonts w:ascii="Arial" w:hAnsi="Arial" w:cs="Arial"/>
                <w:b/>
                <w:sz w:val="20"/>
              </w:rPr>
              <w:fldChar w:fldCharType="separate"/>
            </w:r>
            <w:r>
              <w:rPr>
                <w:rFonts w:ascii="Arial" w:hAnsi="Arial" w:cs="Arial"/>
                <w:b/>
                <w:sz w:val="20"/>
              </w:rPr>
              <w:fldChar w:fldCharType="end"/>
            </w:r>
          </w:p>
        </w:tc>
        <w:tc>
          <w:tcPr>
            <w:tcW w:w="2880" w:type="dxa"/>
            <w:tcBorders>
              <w:top w:val="nil"/>
              <w:left w:val="single" w:sz="4" w:space="0" w:color="auto"/>
              <w:bottom w:val="single" w:sz="4" w:space="0" w:color="auto"/>
              <w:right w:val="nil"/>
            </w:tcBorders>
            <w:vAlign w:val="bottom"/>
          </w:tcPr>
          <w:p w:rsidR="00CA4EAA" w:rsidRDefault="00CA4EAA">
            <w:pPr>
              <w:pStyle w:val="BodyText"/>
              <w:tabs>
                <w:tab w:val="clear" w:pos="2610"/>
                <w:tab w:val="right" w:pos="2484"/>
              </w:tabs>
              <w:spacing w:before="60"/>
              <w:jc w:val="left"/>
              <w:rPr>
                <w:rFonts w:cs="Arial"/>
                <w:sz w:val="18"/>
              </w:rPr>
            </w:pPr>
            <w:r>
              <w:rPr>
                <w:rFonts w:cs="Arial"/>
                <w:sz w:val="18"/>
              </w:rPr>
              <w:t>Employee Print/Signature:</w:t>
            </w:r>
          </w:p>
        </w:tc>
        <w:tc>
          <w:tcPr>
            <w:tcW w:w="4860" w:type="dxa"/>
            <w:gridSpan w:val="2"/>
            <w:tcBorders>
              <w:top w:val="nil"/>
              <w:left w:val="nil"/>
              <w:bottom w:val="single" w:sz="4" w:space="0" w:color="auto"/>
              <w:right w:val="nil"/>
            </w:tcBorders>
            <w:vAlign w:val="center"/>
          </w:tcPr>
          <w:p w:rsidR="00CA4EAA" w:rsidRDefault="00CA4EAA">
            <w:pPr>
              <w:pStyle w:val="BodyText"/>
              <w:spacing w:before="60"/>
              <w:jc w:val="left"/>
              <w:rPr>
                <w:rFonts w:cs="Arial"/>
                <w:sz w:val="18"/>
              </w:rPr>
            </w:pPr>
          </w:p>
        </w:tc>
        <w:tc>
          <w:tcPr>
            <w:tcW w:w="236" w:type="dxa"/>
            <w:gridSpan w:val="2"/>
            <w:tcBorders>
              <w:top w:val="nil"/>
              <w:left w:val="nil"/>
              <w:bottom w:val="nil"/>
              <w:right w:val="nil"/>
            </w:tcBorders>
          </w:tcPr>
          <w:p w:rsidR="00CA4EAA" w:rsidRDefault="00CA4EAA">
            <w:pPr>
              <w:pStyle w:val="BodyText"/>
              <w:spacing w:before="60"/>
              <w:jc w:val="left"/>
              <w:rPr>
                <w:rFonts w:cs="Arial"/>
                <w:sz w:val="4"/>
              </w:rPr>
            </w:pPr>
          </w:p>
        </w:tc>
        <w:tc>
          <w:tcPr>
            <w:tcW w:w="664" w:type="dxa"/>
            <w:gridSpan w:val="2"/>
            <w:tcBorders>
              <w:top w:val="nil"/>
              <w:left w:val="nil"/>
              <w:bottom w:val="single" w:sz="4" w:space="0" w:color="auto"/>
              <w:right w:val="nil"/>
            </w:tcBorders>
            <w:vAlign w:val="bottom"/>
          </w:tcPr>
          <w:p w:rsidR="00CA4EAA" w:rsidRDefault="00CA4EAA">
            <w:pPr>
              <w:pStyle w:val="BodyText"/>
              <w:spacing w:before="60"/>
              <w:jc w:val="left"/>
              <w:rPr>
                <w:rFonts w:cs="Arial"/>
                <w:sz w:val="18"/>
              </w:rPr>
            </w:pPr>
            <w:r>
              <w:rPr>
                <w:rFonts w:cs="Arial"/>
                <w:sz w:val="18"/>
              </w:rPr>
              <w:t>Date:</w:t>
            </w:r>
          </w:p>
        </w:tc>
        <w:tc>
          <w:tcPr>
            <w:tcW w:w="1710" w:type="dxa"/>
            <w:gridSpan w:val="3"/>
            <w:tcBorders>
              <w:top w:val="nil"/>
              <w:left w:val="nil"/>
              <w:bottom w:val="single" w:sz="4" w:space="0" w:color="auto"/>
              <w:right w:val="single" w:sz="4" w:space="0" w:color="auto"/>
            </w:tcBorders>
            <w:vAlign w:val="center"/>
          </w:tcPr>
          <w:p w:rsidR="00CA4EAA" w:rsidRDefault="00CA4EAA">
            <w:pPr>
              <w:pStyle w:val="BodyText"/>
              <w:spacing w:before="60"/>
              <w:jc w:val="center"/>
              <w:rPr>
                <w:rFonts w:cs="Arial"/>
                <w:sz w:val="18"/>
              </w:rPr>
            </w:pPr>
          </w:p>
        </w:tc>
      </w:tr>
      <w:tr w:rsidR="00CA4EAA" w:rsidTr="00186268">
        <w:trPr>
          <w:cantSplit/>
          <w:trHeight w:val="440"/>
        </w:trPr>
        <w:tc>
          <w:tcPr>
            <w:tcW w:w="4117" w:type="dxa"/>
            <w:vMerge/>
            <w:tcBorders>
              <w:top w:val="single" w:sz="4" w:space="0" w:color="auto"/>
              <w:left w:val="single" w:sz="4" w:space="0" w:color="auto"/>
              <w:bottom w:val="single" w:sz="4" w:space="0" w:color="auto"/>
              <w:right w:val="single" w:sz="4" w:space="0" w:color="auto"/>
            </w:tcBorders>
            <w:vAlign w:val="center"/>
          </w:tcPr>
          <w:p w:rsidR="00CA4EAA" w:rsidRDefault="00CA4EAA">
            <w:pPr>
              <w:tabs>
                <w:tab w:val="left" w:pos="404"/>
                <w:tab w:val="left" w:pos="1602"/>
              </w:tabs>
              <w:spacing w:before="60"/>
              <w:jc w:val="center"/>
              <w:rPr>
                <w:rFonts w:ascii="Arial" w:hAnsi="Arial" w:cs="Arial"/>
                <w:b/>
                <w:sz w:val="20"/>
              </w:rPr>
            </w:pPr>
          </w:p>
        </w:tc>
        <w:tc>
          <w:tcPr>
            <w:tcW w:w="10350" w:type="dxa"/>
            <w:gridSpan w:val="10"/>
            <w:tcBorders>
              <w:top w:val="nil"/>
              <w:left w:val="single" w:sz="4" w:space="0" w:color="auto"/>
              <w:bottom w:val="single" w:sz="4" w:space="0" w:color="auto"/>
              <w:right w:val="single" w:sz="4" w:space="0" w:color="auto"/>
            </w:tcBorders>
            <w:vAlign w:val="bottom"/>
          </w:tcPr>
          <w:p w:rsidR="00CF2E1C" w:rsidRDefault="00CA4EAA">
            <w:pPr>
              <w:pStyle w:val="BodyText"/>
              <w:spacing w:before="60"/>
              <w:rPr>
                <w:rFonts w:cs="Arial"/>
                <w:b/>
                <w:bCs/>
                <w:sz w:val="14"/>
              </w:rPr>
            </w:pPr>
            <w:r>
              <w:rPr>
                <w:rFonts w:cs="Arial"/>
                <w:b/>
                <w:bCs/>
                <w:sz w:val="14"/>
              </w:rPr>
              <w:t xml:space="preserve">The employee’s signature on this evaluation does not necessarily imply agreement.  The employee or reviewing official may file additional comments and/or a statement of disagreement that will become part </w:t>
            </w:r>
            <w:r w:rsidR="00CF2E1C">
              <w:rPr>
                <w:rFonts w:cs="Arial"/>
                <w:b/>
                <w:bCs/>
                <w:sz w:val="14"/>
              </w:rPr>
              <w:t>of this evaluation</w:t>
            </w:r>
          </w:p>
        </w:tc>
      </w:tr>
      <w:tr w:rsidR="00F1596C" w:rsidTr="00186268">
        <w:trPr>
          <w:cantSplit/>
          <w:trHeight w:val="64"/>
        </w:trPr>
        <w:tc>
          <w:tcPr>
            <w:tcW w:w="4117" w:type="dxa"/>
            <w:vMerge w:val="restart"/>
            <w:tcBorders>
              <w:top w:val="single" w:sz="4" w:space="0" w:color="auto"/>
              <w:left w:val="single" w:sz="4" w:space="0" w:color="auto"/>
              <w:bottom w:val="single" w:sz="4" w:space="0" w:color="auto"/>
              <w:right w:val="single" w:sz="4" w:space="0" w:color="auto"/>
            </w:tcBorders>
            <w:vAlign w:val="center"/>
          </w:tcPr>
          <w:p w:rsidR="00F1596C" w:rsidRPr="0024120E" w:rsidRDefault="00256F86" w:rsidP="00523B0D">
            <w:pPr>
              <w:tabs>
                <w:tab w:val="left" w:pos="404"/>
                <w:tab w:val="left" w:pos="1602"/>
              </w:tabs>
              <w:spacing w:before="60"/>
              <w:jc w:val="both"/>
              <w:rPr>
                <w:rFonts w:ascii="Arial" w:hAnsi="Arial" w:cs="Arial"/>
                <w:b/>
                <w:sz w:val="20"/>
              </w:rPr>
            </w:pPr>
            <w:r>
              <w:rPr>
                <w:rFonts w:ascii="Arial" w:hAnsi="Arial" w:cs="Arial"/>
                <w:b/>
                <w:sz w:val="20"/>
              </w:rPr>
              <w:fldChar w:fldCharType="begin">
                <w:ffData>
                  <w:name w:val="Dropdown1"/>
                  <w:enabled/>
                  <w:calcOnExit w:val="0"/>
                  <w:ddList>
                    <w:listEntry w:val="Select Probation Extension Period "/>
                    <w:listEntry w:val="3 pay periods "/>
                    <w:listEntry w:val="6 pay periods"/>
                    <w:listEntry w:val="9 pay periods "/>
                    <w:listEntry w:val="12 pay periods"/>
                    <w:listEntry w:val="15 pay periods"/>
                  </w:ddList>
                </w:ffData>
              </w:fldChar>
            </w:r>
            <w:bookmarkStart w:id="11" w:name="Dropdown1"/>
            <w:r>
              <w:rPr>
                <w:rFonts w:ascii="Arial" w:hAnsi="Arial" w:cs="Arial"/>
                <w:b/>
                <w:sz w:val="20"/>
              </w:rPr>
              <w:instrText xml:space="preserve"> FORMDROPDOWN </w:instrText>
            </w:r>
            <w:r w:rsidR="00D71C05">
              <w:rPr>
                <w:rFonts w:ascii="Arial" w:hAnsi="Arial" w:cs="Arial"/>
                <w:b/>
                <w:sz w:val="20"/>
              </w:rPr>
            </w:r>
            <w:r w:rsidR="00D71C05">
              <w:rPr>
                <w:rFonts w:ascii="Arial" w:hAnsi="Arial" w:cs="Arial"/>
                <w:b/>
                <w:sz w:val="20"/>
              </w:rPr>
              <w:fldChar w:fldCharType="separate"/>
            </w:r>
            <w:r>
              <w:rPr>
                <w:rFonts w:ascii="Arial" w:hAnsi="Arial" w:cs="Arial"/>
                <w:b/>
                <w:sz w:val="20"/>
              </w:rPr>
              <w:fldChar w:fldCharType="end"/>
            </w:r>
            <w:bookmarkEnd w:id="11"/>
          </w:p>
          <w:p w:rsidR="0024120E" w:rsidRPr="0024120E" w:rsidRDefault="0024120E" w:rsidP="00523B0D">
            <w:pPr>
              <w:tabs>
                <w:tab w:val="left" w:pos="404"/>
                <w:tab w:val="left" w:pos="1602"/>
              </w:tabs>
              <w:spacing w:before="60"/>
              <w:jc w:val="both"/>
              <w:rPr>
                <w:rFonts w:ascii="Arial" w:hAnsi="Arial" w:cs="Arial"/>
                <w:b/>
                <w:sz w:val="18"/>
                <w:szCs w:val="18"/>
              </w:rPr>
            </w:pPr>
            <w:r w:rsidRPr="0024120E">
              <w:rPr>
                <w:rFonts w:ascii="Arial" w:hAnsi="Arial" w:cs="Arial"/>
                <w:b/>
                <w:sz w:val="18"/>
                <w:szCs w:val="18"/>
              </w:rPr>
              <w:t xml:space="preserve">Probation Extension Date: </w:t>
            </w:r>
            <w:r w:rsidRPr="0024120E">
              <w:rPr>
                <w:rFonts w:ascii="Arial" w:hAnsi="Arial" w:cs="Arial"/>
                <w:b/>
                <w:sz w:val="18"/>
                <w:szCs w:val="18"/>
              </w:rPr>
              <w:fldChar w:fldCharType="begin">
                <w:ffData>
                  <w:name w:val="Text13"/>
                  <w:enabled/>
                  <w:calcOnExit w:val="0"/>
                  <w:textInput/>
                </w:ffData>
              </w:fldChar>
            </w:r>
            <w:bookmarkStart w:id="12" w:name="Text13"/>
            <w:r w:rsidRPr="0024120E">
              <w:rPr>
                <w:rFonts w:ascii="Arial" w:hAnsi="Arial" w:cs="Arial"/>
                <w:b/>
                <w:sz w:val="18"/>
                <w:szCs w:val="18"/>
              </w:rPr>
              <w:instrText xml:space="preserve"> FORMTEXT </w:instrText>
            </w:r>
            <w:r w:rsidRPr="0024120E">
              <w:rPr>
                <w:rFonts w:ascii="Arial" w:hAnsi="Arial" w:cs="Arial"/>
                <w:b/>
                <w:sz w:val="18"/>
                <w:szCs w:val="18"/>
              </w:rPr>
            </w:r>
            <w:r w:rsidRPr="0024120E">
              <w:rPr>
                <w:rFonts w:ascii="Arial" w:hAnsi="Arial" w:cs="Arial"/>
                <w:b/>
                <w:sz w:val="18"/>
                <w:szCs w:val="18"/>
              </w:rPr>
              <w:fldChar w:fldCharType="separate"/>
            </w:r>
            <w:r w:rsidRPr="0024120E">
              <w:rPr>
                <w:rFonts w:ascii="Arial" w:hAnsi="Arial" w:cs="Arial"/>
                <w:b/>
                <w:noProof/>
                <w:sz w:val="18"/>
                <w:szCs w:val="18"/>
              </w:rPr>
              <w:t> </w:t>
            </w:r>
            <w:r w:rsidRPr="0024120E">
              <w:rPr>
                <w:rFonts w:ascii="Arial" w:hAnsi="Arial" w:cs="Arial"/>
                <w:b/>
                <w:noProof/>
                <w:sz w:val="18"/>
                <w:szCs w:val="18"/>
              </w:rPr>
              <w:t> </w:t>
            </w:r>
            <w:r w:rsidRPr="0024120E">
              <w:rPr>
                <w:rFonts w:ascii="Arial" w:hAnsi="Arial" w:cs="Arial"/>
                <w:b/>
                <w:noProof/>
                <w:sz w:val="18"/>
                <w:szCs w:val="18"/>
              </w:rPr>
              <w:t> </w:t>
            </w:r>
            <w:r w:rsidRPr="0024120E">
              <w:rPr>
                <w:rFonts w:ascii="Arial" w:hAnsi="Arial" w:cs="Arial"/>
                <w:b/>
                <w:noProof/>
                <w:sz w:val="18"/>
                <w:szCs w:val="18"/>
              </w:rPr>
              <w:t> </w:t>
            </w:r>
            <w:r w:rsidRPr="0024120E">
              <w:rPr>
                <w:rFonts w:ascii="Arial" w:hAnsi="Arial" w:cs="Arial"/>
                <w:b/>
                <w:noProof/>
                <w:sz w:val="18"/>
                <w:szCs w:val="18"/>
              </w:rPr>
              <w:t> </w:t>
            </w:r>
            <w:r w:rsidRPr="0024120E">
              <w:rPr>
                <w:rFonts w:ascii="Arial" w:hAnsi="Arial" w:cs="Arial"/>
                <w:b/>
                <w:sz w:val="18"/>
                <w:szCs w:val="18"/>
              </w:rPr>
              <w:fldChar w:fldCharType="end"/>
            </w:r>
            <w:bookmarkEnd w:id="12"/>
          </w:p>
        </w:tc>
        <w:tc>
          <w:tcPr>
            <w:tcW w:w="10350" w:type="dxa"/>
            <w:gridSpan w:val="10"/>
            <w:tcBorders>
              <w:top w:val="single" w:sz="4" w:space="0" w:color="auto"/>
              <w:left w:val="single" w:sz="4" w:space="0" w:color="auto"/>
              <w:bottom w:val="nil"/>
              <w:right w:val="single" w:sz="4" w:space="0" w:color="auto"/>
            </w:tcBorders>
            <w:vAlign w:val="bottom"/>
          </w:tcPr>
          <w:p w:rsidR="00F1596C" w:rsidRDefault="00F1596C">
            <w:pPr>
              <w:pStyle w:val="BodyText"/>
              <w:spacing w:before="60"/>
              <w:jc w:val="left"/>
              <w:rPr>
                <w:rFonts w:cs="Arial"/>
                <w:sz w:val="4"/>
              </w:rPr>
            </w:pPr>
          </w:p>
        </w:tc>
      </w:tr>
      <w:tr w:rsidR="00186268" w:rsidTr="00186268">
        <w:trPr>
          <w:cantSplit/>
          <w:trHeight w:val="408"/>
        </w:trPr>
        <w:tc>
          <w:tcPr>
            <w:tcW w:w="4117" w:type="dxa"/>
            <w:vMerge/>
            <w:tcBorders>
              <w:top w:val="single" w:sz="4" w:space="0" w:color="auto"/>
              <w:left w:val="single" w:sz="4" w:space="0" w:color="auto"/>
              <w:bottom w:val="single" w:sz="4" w:space="0" w:color="auto"/>
              <w:right w:val="single" w:sz="4" w:space="0" w:color="auto"/>
            </w:tcBorders>
          </w:tcPr>
          <w:p w:rsidR="00F1596C" w:rsidRDefault="00F1596C">
            <w:pPr>
              <w:tabs>
                <w:tab w:val="left" w:pos="404"/>
                <w:tab w:val="left" w:pos="1602"/>
              </w:tabs>
              <w:spacing w:before="60"/>
              <w:jc w:val="both"/>
              <w:rPr>
                <w:rFonts w:ascii="Arial" w:hAnsi="Arial" w:cs="Arial"/>
                <w:b/>
                <w:sz w:val="16"/>
              </w:rPr>
            </w:pPr>
          </w:p>
        </w:tc>
        <w:tc>
          <w:tcPr>
            <w:tcW w:w="2880" w:type="dxa"/>
            <w:tcBorders>
              <w:top w:val="nil"/>
              <w:left w:val="single" w:sz="4" w:space="0" w:color="auto"/>
              <w:bottom w:val="single" w:sz="4" w:space="0" w:color="auto"/>
              <w:right w:val="nil"/>
            </w:tcBorders>
            <w:vAlign w:val="bottom"/>
          </w:tcPr>
          <w:p w:rsidR="00F1596C" w:rsidRDefault="00F1596C">
            <w:pPr>
              <w:pStyle w:val="BodyText"/>
              <w:spacing w:before="60"/>
              <w:jc w:val="left"/>
              <w:rPr>
                <w:rFonts w:cs="Arial"/>
                <w:sz w:val="18"/>
              </w:rPr>
            </w:pPr>
            <w:r>
              <w:rPr>
                <w:rFonts w:cs="Arial"/>
                <w:sz w:val="18"/>
              </w:rPr>
              <w:t>Employee Print/Signature:</w:t>
            </w:r>
          </w:p>
        </w:tc>
        <w:tc>
          <w:tcPr>
            <w:tcW w:w="5040" w:type="dxa"/>
            <w:gridSpan w:val="3"/>
            <w:tcBorders>
              <w:top w:val="nil"/>
              <w:left w:val="nil"/>
              <w:bottom w:val="single" w:sz="4" w:space="0" w:color="auto"/>
              <w:right w:val="nil"/>
            </w:tcBorders>
            <w:vAlign w:val="bottom"/>
          </w:tcPr>
          <w:p w:rsidR="00F1596C" w:rsidRDefault="00F1596C">
            <w:pPr>
              <w:pStyle w:val="BodyText"/>
              <w:spacing w:before="60"/>
              <w:jc w:val="left"/>
              <w:rPr>
                <w:rFonts w:cs="Arial"/>
                <w:sz w:val="18"/>
              </w:rPr>
            </w:pPr>
          </w:p>
        </w:tc>
        <w:tc>
          <w:tcPr>
            <w:tcW w:w="270" w:type="dxa"/>
            <w:gridSpan w:val="2"/>
            <w:tcBorders>
              <w:top w:val="nil"/>
              <w:left w:val="nil"/>
              <w:bottom w:val="nil"/>
              <w:right w:val="nil"/>
            </w:tcBorders>
            <w:vAlign w:val="bottom"/>
          </w:tcPr>
          <w:p w:rsidR="00F1596C" w:rsidRDefault="00F1596C">
            <w:pPr>
              <w:pStyle w:val="BodyText"/>
              <w:spacing w:before="60"/>
              <w:jc w:val="left"/>
              <w:rPr>
                <w:rFonts w:cs="Arial"/>
                <w:sz w:val="18"/>
              </w:rPr>
            </w:pPr>
          </w:p>
        </w:tc>
        <w:tc>
          <w:tcPr>
            <w:tcW w:w="720" w:type="dxa"/>
            <w:gridSpan w:val="3"/>
            <w:tcBorders>
              <w:top w:val="nil"/>
              <w:left w:val="nil"/>
              <w:bottom w:val="single" w:sz="4" w:space="0" w:color="auto"/>
              <w:right w:val="nil"/>
            </w:tcBorders>
            <w:vAlign w:val="bottom"/>
          </w:tcPr>
          <w:p w:rsidR="00F1596C" w:rsidRDefault="00186268" w:rsidP="00186268">
            <w:pPr>
              <w:pStyle w:val="BodyText"/>
              <w:spacing w:before="60"/>
              <w:ind w:hanging="104"/>
              <w:jc w:val="left"/>
              <w:rPr>
                <w:rFonts w:cs="Arial"/>
                <w:sz w:val="18"/>
              </w:rPr>
            </w:pPr>
            <w:r>
              <w:rPr>
                <w:rFonts w:cs="Arial"/>
                <w:sz w:val="18"/>
              </w:rPr>
              <w:t xml:space="preserve">  </w:t>
            </w:r>
            <w:r w:rsidR="00F1596C">
              <w:rPr>
                <w:rFonts w:cs="Arial"/>
                <w:sz w:val="18"/>
              </w:rPr>
              <w:t>Date:</w:t>
            </w:r>
          </w:p>
        </w:tc>
        <w:tc>
          <w:tcPr>
            <w:tcW w:w="1440" w:type="dxa"/>
            <w:tcBorders>
              <w:top w:val="nil"/>
              <w:left w:val="nil"/>
              <w:bottom w:val="single" w:sz="4" w:space="0" w:color="auto"/>
              <w:right w:val="single" w:sz="4" w:space="0" w:color="auto"/>
            </w:tcBorders>
            <w:vAlign w:val="bottom"/>
          </w:tcPr>
          <w:p w:rsidR="00F1596C" w:rsidRDefault="00F1596C">
            <w:pPr>
              <w:pStyle w:val="BodyText"/>
              <w:spacing w:before="60"/>
              <w:jc w:val="center"/>
              <w:rPr>
                <w:rFonts w:cs="Arial"/>
                <w:sz w:val="18"/>
              </w:rPr>
            </w:pPr>
          </w:p>
        </w:tc>
      </w:tr>
      <w:tr w:rsidR="00CA4EAA" w:rsidTr="007C17FF">
        <w:trPr>
          <w:cantSplit/>
          <w:trHeight w:val="512"/>
        </w:trPr>
        <w:tc>
          <w:tcPr>
            <w:tcW w:w="4117" w:type="dxa"/>
            <w:vMerge w:val="restart"/>
            <w:tcBorders>
              <w:top w:val="single" w:sz="4" w:space="0" w:color="auto"/>
              <w:left w:val="single" w:sz="4" w:space="0" w:color="auto"/>
              <w:bottom w:val="single" w:sz="4" w:space="0" w:color="auto"/>
              <w:right w:val="single" w:sz="4" w:space="0" w:color="auto"/>
            </w:tcBorders>
          </w:tcPr>
          <w:p w:rsidR="00CA4EAA" w:rsidRPr="008A3FB3" w:rsidRDefault="00256F86" w:rsidP="00523B0D">
            <w:pPr>
              <w:tabs>
                <w:tab w:val="left" w:pos="404"/>
                <w:tab w:val="left" w:pos="1602"/>
              </w:tabs>
              <w:spacing w:before="60"/>
              <w:rPr>
                <w:rFonts w:ascii="Arial" w:hAnsi="Arial" w:cs="Arial"/>
                <w:b/>
                <w:bCs/>
                <w:sz w:val="20"/>
              </w:rPr>
            </w:pPr>
            <w:r>
              <w:rPr>
                <w:rFonts w:ascii="Arial" w:hAnsi="Arial" w:cs="Arial"/>
                <w:b/>
                <w:bCs/>
                <w:sz w:val="20"/>
              </w:rPr>
              <w:fldChar w:fldCharType="begin">
                <w:ffData>
                  <w:name w:val="Dropdown2"/>
                  <w:enabled/>
                  <w:calcOnExit w:val="0"/>
                  <w:ddList>
                    <w:listEntry w:val="Select WPIP Progress Report Period"/>
                    <w:listEntry w:val="30 days"/>
                    <w:listEntry w:val="60 days"/>
                    <w:listEntry w:val="90 days"/>
                    <w:listEntry w:val="120 days"/>
                  </w:ddList>
                </w:ffData>
              </w:fldChar>
            </w:r>
            <w:bookmarkStart w:id="13" w:name="Dropdown2"/>
            <w:r>
              <w:rPr>
                <w:rFonts w:ascii="Arial" w:hAnsi="Arial" w:cs="Arial"/>
                <w:b/>
                <w:bCs/>
                <w:sz w:val="20"/>
              </w:rPr>
              <w:instrText xml:space="preserve"> FORMDROPDOWN </w:instrText>
            </w:r>
            <w:r w:rsidR="00D71C05">
              <w:rPr>
                <w:rFonts w:ascii="Arial" w:hAnsi="Arial" w:cs="Arial"/>
                <w:b/>
                <w:bCs/>
                <w:sz w:val="20"/>
              </w:rPr>
            </w:r>
            <w:r w:rsidR="00D71C05">
              <w:rPr>
                <w:rFonts w:ascii="Arial" w:hAnsi="Arial" w:cs="Arial"/>
                <w:b/>
                <w:bCs/>
                <w:sz w:val="20"/>
              </w:rPr>
              <w:fldChar w:fldCharType="separate"/>
            </w:r>
            <w:r>
              <w:rPr>
                <w:rFonts w:ascii="Arial" w:hAnsi="Arial" w:cs="Arial"/>
                <w:b/>
                <w:bCs/>
                <w:sz w:val="20"/>
              </w:rPr>
              <w:fldChar w:fldCharType="end"/>
            </w:r>
            <w:bookmarkEnd w:id="13"/>
          </w:p>
        </w:tc>
        <w:tc>
          <w:tcPr>
            <w:tcW w:w="3116" w:type="dxa"/>
            <w:gridSpan w:val="2"/>
            <w:tcBorders>
              <w:top w:val="nil"/>
              <w:left w:val="single" w:sz="4" w:space="0" w:color="auto"/>
              <w:bottom w:val="single" w:sz="4" w:space="0" w:color="auto"/>
              <w:right w:val="nil"/>
            </w:tcBorders>
            <w:vAlign w:val="bottom"/>
          </w:tcPr>
          <w:p w:rsidR="00CA4EAA" w:rsidRDefault="00CA4EAA">
            <w:pPr>
              <w:pStyle w:val="BodyText"/>
              <w:spacing w:before="60"/>
              <w:jc w:val="left"/>
              <w:rPr>
                <w:rFonts w:cs="Arial"/>
                <w:sz w:val="18"/>
              </w:rPr>
            </w:pPr>
            <w:r>
              <w:rPr>
                <w:rFonts w:cs="Arial"/>
                <w:sz w:val="18"/>
              </w:rPr>
              <w:t xml:space="preserve">Supervisor </w:t>
            </w:r>
            <w:r w:rsidRPr="003F0809">
              <w:rPr>
                <w:rFonts w:cs="Arial"/>
                <w:sz w:val="18"/>
              </w:rPr>
              <w:t>Print/</w:t>
            </w:r>
            <w:r>
              <w:rPr>
                <w:rFonts w:cs="Arial"/>
                <w:sz w:val="18"/>
              </w:rPr>
              <w:t>Signature:</w:t>
            </w:r>
          </w:p>
        </w:tc>
        <w:tc>
          <w:tcPr>
            <w:tcW w:w="4804" w:type="dxa"/>
            <w:gridSpan w:val="2"/>
            <w:tcBorders>
              <w:top w:val="nil"/>
              <w:left w:val="nil"/>
              <w:bottom w:val="single" w:sz="4" w:space="0" w:color="auto"/>
              <w:right w:val="nil"/>
            </w:tcBorders>
            <w:vAlign w:val="bottom"/>
          </w:tcPr>
          <w:p w:rsidR="00CA4EAA" w:rsidRDefault="00CA4EAA">
            <w:pPr>
              <w:pStyle w:val="BodyText"/>
              <w:spacing w:before="60"/>
              <w:jc w:val="left"/>
              <w:rPr>
                <w:rFonts w:cs="Arial"/>
                <w:sz w:val="18"/>
              </w:rPr>
            </w:pPr>
          </w:p>
        </w:tc>
        <w:tc>
          <w:tcPr>
            <w:tcW w:w="270" w:type="dxa"/>
            <w:gridSpan w:val="2"/>
            <w:tcBorders>
              <w:top w:val="nil"/>
              <w:left w:val="nil"/>
              <w:bottom w:val="nil"/>
              <w:right w:val="nil"/>
            </w:tcBorders>
            <w:vAlign w:val="bottom"/>
          </w:tcPr>
          <w:p w:rsidR="00CA4EAA" w:rsidRDefault="00CA4EAA">
            <w:pPr>
              <w:pStyle w:val="BodyText"/>
              <w:spacing w:before="60"/>
              <w:jc w:val="left"/>
              <w:rPr>
                <w:rFonts w:cs="Arial"/>
                <w:sz w:val="18"/>
              </w:rPr>
            </w:pPr>
          </w:p>
        </w:tc>
        <w:tc>
          <w:tcPr>
            <w:tcW w:w="687" w:type="dxa"/>
            <w:gridSpan w:val="2"/>
            <w:tcBorders>
              <w:top w:val="nil"/>
              <w:left w:val="nil"/>
              <w:bottom w:val="single" w:sz="4" w:space="0" w:color="auto"/>
              <w:right w:val="nil"/>
            </w:tcBorders>
            <w:vAlign w:val="bottom"/>
          </w:tcPr>
          <w:p w:rsidR="00CA4EAA" w:rsidRDefault="00CA4EAA">
            <w:pPr>
              <w:pStyle w:val="BodyText"/>
              <w:spacing w:before="60"/>
              <w:jc w:val="left"/>
              <w:rPr>
                <w:rFonts w:cs="Arial"/>
                <w:sz w:val="18"/>
              </w:rPr>
            </w:pPr>
            <w:r>
              <w:rPr>
                <w:rFonts w:cs="Arial"/>
                <w:sz w:val="18"/>
              </w:rPr>
              <w:t>Date:</w:t>
            </w:r>
          </w:p>
        </w:tc>
        <w:tc>
          <w:tcPr>
            <w:tcW w:w="1473" w:type="dxa"/>
            <w:gridSpan w:val="2"/>
            <w:tcBorders>
              <w:top w:val="nil"/>
              <w:left w:val="nil"/>
              <w:bottom w:val="single" w:sz="4" w:space="0" w:color="auto"/>
              <w:right w:val="single" w:sz="4" w:space="0" w:color="auto"/>
            </w:tcBorders>
            <w:vAlign w:val="bottom"/>
          </w:tcPr>
          <w:p w:rsidR="00CA4EAA" w:rsidRDefault="00CA4EAA">
            <w:pPr>
              <w:pStyle w:val="BodyText"/>
              <w:spacing w:before="60"/>
              <w:jc w:val="center"/>
              <w:rPr>
                <w:rFonts w:cs="Arial"/>
                <w:sz w:val="18"/>
              </w:rPr>
            </w:pPr>
          </w:p>
        </w:tc>
      </w:tr>
      <w:tr w:rsidR="00CA4EAA" w:rsidTr="007C17FF">
        <w:trPr>
          <w:cantSplit/>
          <w:trHeight w:val="422"/>
        </w:trPr>
        <w:tc>
          <w:tcPr>
            <w:tcW w:w="4117" w:type="dxa"/>
            <w:vMerge/>
            <w:tcBorders>
              <w:top w:val="single" w:sz="4" w:space="0" w:color="auto"/>
              <w:left w:val="single" w:sz="4" w:space="0" w:color="auto"/>
              <w:bottom w:val="single" w:sz="4" w:space="0" w:color="auto"/>
              <w:right w:val="single" w:sz="4" w:space="0" w:color="auto"/>
            </w:tcBorders>
          </w:tcPr>
          <w:p w:rsidR="00CA4EAA" w:rsidRDefault="00CA4EAA" w:rsidP="00523B0D">
            <w:pPr>
              <w:tabs>
                <w:tab w:val="left" w:pos="404"/>
                <w:tab w:val="left" w:pos="1602"/>
              </w:tabs>
              <w:spacing w:before="60"/>
              <w:rPr>
                <w:rFonts w:ascii="Arial" w:hAnsi="Arial" w:cs="Arial"/>
                <w:bCs/>
                <w:i/>
                <w:iCs/>
                <w:sz w:val="16"/>
              </w:rPr>
            </w:pPr>
          </w:p>
        </w:tc>
        <w:tc>
          <w:tcPr>
            <w:tcW w:w="3116" w:type="dxa"/>
            <w:gridSpan w:val="2"/>
            <w:tcBorders>
              <w:top w:val="single" w:sz="4" w:space="0" w:color="auto"/>
              <w:left w:val="single" w:sz="4" w:space="0" w:color="auto"/>
              <w:bottom w:val="single" w:sz="4" w:space="0" w:color="auto"/>
              <w:right w:val="nil"/>
            </w:tcBorders>
            <w:vAlign w:val="bottom"/>
          </w:tcPr>
          <w:p w:rsidR="00CA4EAA" w:rsidRDefault="00CA4EAA">
            <w:pPr>
              <w:rPr>
                <w:rFonts w:ascii="Arial" w:hAnsi="Arial" w:cs="Arial"/>
                <w:sz w:val="18"/>
              </w:rPr>
            </w:pPr>
            <w:r>
              <w:rPr>
                <w:rFonts w:ascii="Arial" w:hAnsi="Arial" w:cs="Arial"/>
                <w:sz w:val="18"/>
              </w:rPr>
              <w:t xml:space="preserve">Reviewing Official </w:t>
            </w:r>
            <w:r w:rsidRPr="00114612">
              <w:rPr>
                <w:rFonts w:ascii="Arial" w:hAnsi="Arial" w:cs="Arial"/>
                <w:sz w:val="18"/>
              </w:rPr>
              <w:t>Print/</w:t>
            </w:r>
            <w:r>
              <w:rPr>
                <w:rFonts w:ascii="Arial" w:hAnsi="Arial" w:cs="Arial"/>
                <w:sz w:val="18"/>
              </w:rPr>
              <w:t>Signature:</w:t>
            </w:r>
          </w:p>
        </w:tc>
        <w:tc>
          <w:tcPr>
            <w:tcW w:w="4804" w:type="dxa"/>
            <w:gridSpan w:val="2"/>
            <w:tcBorders>
              <w:top w:val="single" w:sz="4" w:space="0" w:color="auto"/>
              <w:left w:val="nil"/>
              <w:bottom w:val="single" w:sz="4" w:space="0" w:color="auto"/>
              <w:right w:val="nil"/>
            </w:tcBorders>
            <w:vAlign w:val="bottom"/>
          </w:tcPr>
          <w:p w:rsidR="00CA4EAA" w:rsidRDefault="00CA4EAA">
            <w:pPr>
              <w:pStyle w:val="BodyText"/>
              <w:spacing w:before="60"/>
              <w:jc w:val="left"/>
              <w:rPr>
                <w:rFonts w:cs="Arial"/>
                <w:sz w:val="18"/>
              </w:rPr>
            </w:pPr>
          </w:p>
        </w:tc>
        <w:tc>
          <w:tcPr>
            <w:tcW w:w="270" w:type="dxa"/>
            <w:gridSpan w:val="2"/>
            <w:tcBorders>
              <w:top w:val="nil"/>
              <w:left w:val="nil"/>
              <w:bottom w:val="single" w:sz="4" w:space="0" w:color="auto"/>
              <w:right w:val="nil"/>
            </w:tcBorders>
            <w:vAlign w:val="bottom"/>
          </w:tcPr>
          <w:p w:rsidR="00CA4EAA" w:rsidRDefault="00CA4EAA">
            <w:pPr>
              <w:pStyle w:val="BodyText"/>
              <w:spacing w:before="60"/>
              <w:jc w:val="left"/>
              <w:rPr>
                <w:rFonts w:cs="Arial"/>
                <w:sz w:val="18"/>
              </w:rPr>
            </w:pPr>
          </w:p>
        </w:tc>
        <w:tc>
          <w:tcPr>
            <w:tcW w:w="687" w:type="dxa"/>
            <w:gridSpan w:val="2"/>
            <w:tcBorders>
              <w:top w:val="single" w:sz="4" w:space="0" w:color="auto"/>
              <w:left w:val="nil"/>
              <w:bottom w:val="single" w:sz="4" w:space="0" w:color="auto"/>
              <w:right w:val="nil"/>
            </w:tcBorders>
            <w:vAlign w:val="bottom"/>
          </w:tcPr>
          <w:p w:rsidR="00CA4EAA" w:rsidRDefault="00CA4EAA">
            <w:pPr>
              <w:pStyle w:val="BodyText"/>
              <w:spacing w:before="60"/>
              <w:jc w:val="left"/>
              <w:rPr>
                <w:rFonts w:cs="Arial"/>
                <w:sz w:val="18"/>
              </w:rPr>
            </w:pPr>
            <w:r>
              <w:rPr>
                <w:rFonts w:cs="Arial"/>
                <w:sz w:val="18"/>
              </w:rPr>
              <w:t>Date:</w:t>
            </w:r>
          </w:p>
        </w:tc>
        <w:tc>
          <w:tcPr>
            <w:tcW w:w="1473" w:type="dxa"/>
            <w:gridSpan w:val="2"/>
            <w:tcBorders>
              <w:top w:val="single" w:sz="4" w:space="0" w:color="auto"/>
              <w:left w:val="nil"/>
              <w:bottom w:val="single" w:sz="4" w:space="0" w:color="auto"/>
              <w:right w:val="single" w:sz="4" w:space="0" w:color="auto"/>
            </w:tcBorders>
            <w:vAlign w:val="bottom"/>
          </w:tcPr>
          <w:p w:rsidR="00CA4EAA" w:rsidRDefault="00CA4EAA">
            <w:pPr>
              <w:pStyle w:val="BodyText"/>
              <w:spacing w:before="60"/>
              <w:jc w:val="center"/>
              <w:rPr>
                <w:rFonts w:cs="Arial"/>
                <w:sz w:val="18"/>
              </w:rPr>
            </w:pPr>
          </w:p>
        </w:tc>
      </w:tr>
    </w:tbl>
    <w:p w:rsidR="00F1596C" w:rsidRPr="00113019" w:rsidRDefault="00F1596C">
      <w:pPr>
        <w:pStyle w:val="Caption"/>
        <w:rPr>
          <w:sz w:val="8"/>
          <w:szCs w:val="8"/>
        </w:rPr>
      </w:pPr>
    </w:p>
    <w:p w:rsidR="00F1596C" w:rsidRDefault="00F1596C">
      <w:pPr>
        <w:pStyle w:val="Caption"/>
        <w:ind w:firstLine="180"/>
        <w:jc w:val="left"/>
      </w:pPr>
      <w:r>
        <w:rPr>
          <w:b w:val="0"/>
          <w:bCs w:val="0"/>
          <w:i/>
          <w:iCs/>
          <w:sz w:val="16"/>
        </w:rPr>
        <w:t>DISTRIBUTION:  Original – EMACS-HR</w:t>
      </w:r>
      <w:r>
        <w:tab/>
      </w:r>
      <w:r>
        <w:tab/>
      </w:r>
      <w:r>
        <w:tab/>
      </w:r>
      <w:r>
        <w:tab/>
      </w:r>
      <w:r>
        <w:tab/>
        <w:t>Work Performance Evaluation cannot be processed unless all signatures are present</w:t>
      </w:r>
    </w:p>
    <w:p w:rsidR="00F1596C" w:rsidRDefault="00F1596C">
      <w:pPr>
        <w:tabs>
          <w:tab w:val="left" w:pos="4554"/>
        </w:tabs>
        <w:rPr>
          <w:sz w:val="4"/>
        </w:rPr>
      </w:pPr>
      <w:r>
        <w:rPr>
          <w:sz w:val="4"/>
        </w:rPr>
        <w:tab/>
      </w:r>
    </w:p>
    <w:p w:rsidR="00F1596C" w:rsidRDefault="00F1596C" w:rsidP="001621D7">
      <w:pPr>
        <w:pStyle w:val="Header"/>
        <w:tabs>
          <w:tab w:val="clear" w:pos="4320"/>
          <w:tab w:val="clear" w:pos="8640"/>
        </w:tabs>
        <w:overflowPunct/>
        <w:autoSpaceDE/>
        <w:autoSpaceDN/>
        <w:adjustRightInd/>
        <w:ind w:firstLine="180"/>
        <w:textAlignment w:val="auto"/>
        <w:rPr>
          <w:rFonts w:cs="Arial"/>
          <w:sz w:val="16"/>
        </w:rPr>
      </w:pPr>
      <w:r>
        <w:rPr>
          <w:rFonts w:cs="Arial"/>
          <w:sz w:val="16"/>
        </w:rPr>
        <w:t xml:space="preserve">Rev. </w:t>
      </w:r>
      <w:r w:rsidR="00896889">
        <w:rPr>
          <w:rFonts w:cs="Arial"/>
          <w:sz w:val="16"/>
        </w:rPr>
        <w:t>6/</w:t>
      </w:r>
      <w:r w:rsidR="00F85B14">
        <w:rPr>
          <w:rFonts w:cs="Arial"/>
          <w:sz w:val="16"/>
        </w:rPr>
        <w:t>27</w:t>
      </w:r>
      <w:r w:rsidR="00896889">
        <w:rPr>
          <w:rFonts w:cs="Arial"/>
          <w:sz w:val="16"/>
        </w:rPr>
        <w:t>/2019</w:t>
      </w:r>
      <w:r>
        <w:rPr>
          <w:rFonts w:cs="Arial"/>
          <w:sz w:val="16"/>
        </w:rPr>
        <w:tab/>
      </w:r>
      <w:r>
        <w:rPr>
          <w:rFonts w:cs="Arial"/>
          <w:sz w:val="16"/>
        </w:rPr>
        <w:tab/>
      </w:r>
      <w:r>
        <w:rPr>
          <w:rFonts w:cs="Arial"/>
          <w:sz w:val="16"/>
        </w:rPr>
        <w:tab/>
      </w:r>
      <w:r>
        <w:rPr>
          <w:rFonts w:cs="Arial"/>
          <w:sz w:val="16"/>
        </w:rPr>
        <w:tab/>
      </w:r>
      <w:r>
        <w:rPr>
          <w:rFonts w:cs="Arial"/>
          <w:sz w:val="16"/>
        </w:rPr>
        <w:tab/>
      </w:r>
      <w:r>
        <w:rPr>
          <w:rFonts w:cs="Arial"/>
          <w:sz w:val="16"/>
        </w:rPr>
        <w:tab/>
      </w:r>
      <w:r>
        <w:rPr>
          <w:rFonts w:cs="Arial"/>
          <w:sz w:val="16"/>
        </w:rPr>
        <w:tab/>
      </w:r>
      <w:r>
        <w:rPr>
          <w:rFonts w:cs="Arial"/>
          <w:sz w:val="16"/>
        </w:rPr>
        <w:tab/>
      </w:r>
      <w:r>
        <w:rPr>
          <w:rFonts w:cs="Arial"/>
          <w:sz w:val="16"/>
        </w:rPr>
        <w:tab/>
      </w:r>
      <w:r>
        <w:rPr>
          <w:rFonts w:cs="Arial"/>
          <w:sz w:val="16"/>
        </w:rPr>
        <w:tab/>
      </w:r>
      <w:r>
        <w:rPr>
          <w:rFonts w:cs="Arial"/>
          <w:sz w:val="16"/>
        </w:rPr>
        <w:tab/>
      </w:r>
      <w:r>
        <w:rPr>
          <w:rFonts w:cs="Arial"/>
          <w:sz w:val="16"/>
        </w:rPr>
        <w:tab/>
      </w:r>
      <w:r>
        <w:rPr>
          <w:rFonts w:cs="Arial"/>
          <w:sz w:val="16"/>
        </w:rPr>
        <w:tab/>
      </w:r>
      <w:r>
        <w:rPr>
          <w:rFonts w:cs="Arial"/>
          <w:sz w:val="16"/>
        </w:rPr>
        <w:tab/>
      </w:r>
      <w:r>
        <w:rPr>
          <w:rFonts w:cs="Arial"/>
          <w:sz w:val="16"/>
        </w:rPr>
        <w:tab/>
      </w:r>
      <w:r>
        <w:rPr>
          <w:rFonts w:cs="Arial"/>
          <w:sz w:val="16"/>
        </w:rPr>
        <w:fldChar w:fldCharType="begin"/>
      </w:r>
      <w:r>
        <w:rPr>
          <w:rFonts w:cs="Arial"/>
          <w:sz w:val="16"/>
        </w:rPr>
        <w:instrText xml:space="preserve"> FILENAME </w:instrText>
      </w:r>
      <w:r>
        <w:rPr>
          <w:rFonts w:cs="Arial"/>
          <w:sz w:val="16"/>
        </w:rPr>
        <w:fldChar w:fldCharType="separate"/>
      </w:r>
      <w:r>
        <w:rPr>
          <w:rFonts w:cs="Arial"/>
          <w:noProof/>
          <w:sz w:val="16"/>
        </w:rPr>
        <w:t>Work_Performance_Evaluation_(WPE)</w:t>
      </w:r>
      <w:r>
        <w:rPr>
          <w:rFonts w:cs="Arial"/>
          <w:sz w:val="16"/>
        </w:rPr>
        <w:fldChar w:fldCharType="end"/>
      </w:r>
    </w:p>
    <w:p w:rsidR="00F1596C" w:rsidRDefault="00F1596C" w:rsidP="00385261">
      <w:pPr>
        <w:pStyle w:val="Header"/>
        <w:widowControl w:val="0"/>
        <w:tabs>
          <w:tab w:val="clear" w:pos="4320"/>
          <w:tab w:val="clear" w:pos="8640"/>
        </w:tabs>
        <w:overflowPunct/>
        <w:autoSpaceDE/>
        <w:autoSpaceDN/>
        <w:adjustRightInd/>
        <w:ind w:firstLine="187"/>
        <w:textAlignment w:val="auto"/>
        <w:rPr>
          <w:rFonts w:cs="Arial"/>
          <w:sz w:val="16"/>
        </w:rPr>
        <w:sectPr w:rsidR="00F1596C" w:rsidSect="000E242F">
          <w:headerReference w:type="default" r:id="rId9"/>
          <w:pgSz w:w="15840" w:h="12240" w:orient="landscape"/>
          <w:pgMar w:top="0" w:right="432" w:bottom="180" w:left="432" w:header="0" w:footer="0" w:gutter="0"/>
          <w:cols w:space="720"/>
        </w:sectPr>
      </w:pPr>
    </w:p>
    <w:p w:rsidR="00896889" w:rsidRDefault="00896889" w:rsidP="00896889">
      <w:pPr>
        <w:pStyle w:val="Title"/>
      </w:pPr>
    </w:p>
    <w:p w:rsidR="00896889" w:rsidRDefault="00896889" w:rsidP="00896889">
      <w:pPr>
        <w:pStyle w:val="Title"/>
        <w:rPr>
          <w:sz w:val="32"/>
        </w:rPr>
      </w:pPr>
      <w:smartTag w:uri="urn:schemas-microsoft-com:office:smarttags" w:element="place">
        <w:smartTag w:uri="urn:schemas-microsoft-com:office:smarttags" w:element="PlaceType">
          <w:r>
            <w:rPr>
              <w:sz w:val="32"/>
            </w:rPr>
            <w:t>County</w:t>
          </w:r>
        </w:smartTag>
        <w:r>
          <w:rPr>
            <w:sz w:val="32"/>
          </w:rPr>
          <w:t xml:space="preserve"> of </w:t>
        </w:r>
        <w:smartTag w:uri="urn:schemas-microsoft-com:office:smarttags" w:element="PlaceName">
          <w:r>
            <w:rPr>
              <w:sz w:val="32"/>
            </w:rPr>
            <w:t>San Bernardino</w:t>
          </w:r>
        </w:smartTag>
      </w:smartTag>
      <w:r>
        <w:rPr>
          <w:sz w:val="32"/>
        </w:rPr>
        <w:t>, Customer Service</w:t>
      </w:r>
    </w:p>
    <w:p w:rsidR="00896889" w:rsidRDefault="00896889" w:rsidP="00896889">
      <w:pPr>
        <w:pStyle w:val="Title"/>
      </w:pPr>
    </w:p>
    <w:p w:rsidR="00896889" w:rsidRDefault="00896889" w:rsidP="00896889">
      <w:pPr>
        <w:jc w:val="center"/>
        <w:rPr>
          <w:rFonts w:ascii="Arial" w:hAnsi="Arial" w:cs="Arial"/>
          <w:b/>
          <w:bCs/>
        </w:rPr>
      </w:pPr>
      <w:r>
        <w:rPr>
          <w:rFonts w:ascii="Arial" w:hAnsi="Arial" w:cs="Arial"/>
          <w:b/>
          <w:bCs/>
          <w:i/>
          <w:iCs/>
          <w:sz w:val="32"/>
        </w:rPr>
        <w:t>Service FIRST</w:t>
      </w:r>
      <w:r>
        <w:rPr>
          <w:rFonts w:ascii="Arial" w:hAnsi="Arial" w:cs="Arial"/>
          <w:b/>
          <w:bCs/>
        </w:rPr>
        <w:t xml:space="preserve">: </w:t>
      </w:r>
      <w:r>
        <w:rPr>
          <w:rFonts w:ascii="Arial" w:hAnsi="Arial" w:cs="Arial"/>
          <w:b/>
          <w:bCs/>
          <w:sz w:val="28"/>
        </w:rPr>
        <w:t>Core Competencies</w:t>
      </w:r>
    </w:p>
    <w:p w:rsidR="00896889" w:rsidRDefault="00896889" w:rsidP="00896889">
      <w:pPr>
        <w:jc w:val="center"/>
        <w:rPr>
          <w:rFonts w:ascii="Arial" w:hAnsi="Arial" w:cs="Arial"/>
          <w:b/>
          <w:bCs/>
        </w:rPr>
      </w:pPr>
      <w:r>
        <w:rPr>
          <w:rFonts w:ascii="Arial" w:hAnsi="Arial" w:cs="Arial"/>
          <w:b/>
          <w:bCs/>
          <w:i/>
          <w:iCs/>
          <w:sz w:val="32"/>
        </w:rPr>
        <w:t>F</w:t>
      </w:r>
      <w:r>
        <w:rPr>
          <w:rFonts w:ascii="Arial" w:hAnsi="Arial" w:cs="Arial"/>
          <w:b/>
          <w:bCs/>
          <w:i/>
          <w:iCs/>
        </w:rPr>
        <w:t xml:space="preserve">riendly, </w:t>
      </w:r>
      <w:r>
        <w:rPr>
          <w:rFonts w:ascii="Arial" w:hAnsi="Arial" w:cs="Arial"/>
          <w:b/>
          <w:bCs/>
          <w:i/>
          <w:iCs/>
          <w:sz w:val="32"/>
        </w:rPr>
        <w:t>I</w:t>
      </w:r>
      <w:r>
        <w:rPr>
          <w:rFonts w:ascii="Arial" w:hAnsi="Arial" w:cs="Arial"/>
          <w:b/>
          <w:bCs/>
          <w:i/>
          <w:iCs/>
        </w:rPr>
        <w:t xml:space="preserve">nterested, </w:t>
      </w:r>
      <w:r>
        <w:rPr>
          <w:rFonts w:ascii="Arial" w:hAnsi="Arial" w:cs="Arial"/>
          <w:b/>
          <w:bCs/>
          <w:i/>
          <w:iCs/>
          <w:sz w:val="32"/>
        </w:rPr>
        <w:t>R</w:t>
      </w:r>
      <w:r>
        <w:rPr>
          <w:rFonts w:ascii="Arial" w:hAnsi="Arial" w:cs="Arial"/>
          <w:b/>
          <w:bCs/>
          <w:i/>
          <w:iCs/>
        </w:rPr>
        <w:t xml:space="preserve">esponsive, </w:t>
      </w:r>
      <w:r>
        <w:rPr>
          <w:rFonts w:ascii="Arial" w:hAnsi="Arial" w:cs="Arial"/>
          <w:b/>
          <w:bCs/>
          <w:i/>
          <w:iCs/>
          <w:sz w:val="32"/>
        </w:rPr>
        <w:t>S</w:t>
      </w:r>
      <w:r>
        <w:rPr>
          <w:rFonts w:ascii="Arial" w:hAnsi="Arial" w:cs="Arial"/>
          <w:b/>
          <w:bCs/>
          <w:i/>
          <w:iCs/>
        </w:rPr>
        <w:t xml:space="preserve">ervice-oriented, </w:t>
      </w:r>
      <w:r>
        <w:rPr>
          <w:rFonts w:ascii="Arial" w:hAnsi="Arial" w:cs="Arial"/>
          <w:b/>
          <w:bCs/>
          <w:i/>
          <w:iCs/>
          <w:sz w:val="32"/>
        </w:rPr>
        <w:t>T</w:t>
      </w:r>
      <w:r>
        <w:rPr>
          <w:rFonts w:ascii="Arial" w:hAnsi="Arial" w:cs="Arial"/>
          <w:b/>
          <w:bCs/>
          <w:i/>
          <w:iCs/>
        </w:rPr>
        <w:t>rustworthy</w:t>
      </w:r>
    </w:p>
    <w:p w:rsidR="00896889" w:rsidRDefault="00896889" w:rsidP="00896889">
      <w:pPr>
        <w:jc w:val="center"/>
        <w:rPr>
          <w:rFonts w:ascii="Arial" w:hAnsi="Arial" w:cs="Arial"/>
          <w:b/>
          <w:bCs/>
          <w:sz w:val="16"/>
        </w:rPr>
      </w:pPr>
    </w:p>
    <w:p w:rsidR="00896889" w:rsidRDefault="00896889" w:rsidP="00896889">
      <w:pPr>
        <w:jc w:val="center"/>
        <w:rPr>
          <w:rFonts w:ascii="Arial" w:hAnsi="Arial" w:cs="Arial"/>
          <w:b/>
          <w:bCs/>
          <w:sz w:val="16"/>
        </w:rPr>
      </w:pPr>
    </w:p>
    <w:p w:rsidR="00896889" w:rsidRDefault="00896889" w:rsidP="00896889">
      <w:pPr>
        <w:jc w:val="center"/>
        <w:rPr>
          <w:rFonts w:ascii="Arial" w:hAnsi="Arial" w:cs="Arial"/>
          <w:b/>
          <w:bCs/>
          <w:sz w:val="16"/>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7"/>
        <w:gridCol w:w="2540"/>
        <w:gridCol w:w="2540"/>
        <w:gridCol w:w="2721"/>
      </w:tblGrid>
      <w:tr w:rsidR="00896889" w:rsidTr="0024120E">
        <w:trPr>
          <w:trHeight w:val="485"/>
        </w:trPr>
        <w:tc>
          <w:tcPr>
            <w:tcW w:w="3420" w:type="dxa"/>
            <w:vAlign w:val="center"/>
          </w:tcPr>
          <w:p w:rsidR="00896889" w:rsidRDefault="00896889" w:rsidP="0024120E">
            <w:pPr>
              <w:pStyle w:val="Heading1"/>
              <w:jc w:val="center"/>
              <w:rPr>
                <w:rFonts w:cs="Arial"/>
                <w:sz w:val="24"/>
              </w:rPr>
            </w:pPr>
            <w:r>
              <w:rPr>
                <w:rFonts w:cs="Arial"/>
                <w:sz w:val="24"/>
              </w:rPr>
              <w:t>Unsatisfactory</w:t>
            </w:r>
          </w:p>
        </w:tc>
        <w:tc>
          <w:tcPr>
            <w:tcW w:w="3420" w:type="dxa"/>
            <w:vAlign w:val="center"/>
          </w:tcPr>
          <w:p w:rsidR="00896889" w:rsidRDefault="00896889" w:rsidP="0024120E">
            <w:pPr>
              <w:jc w:val="center"/>
              <w:rPr>
                <w:rFonts w:ascii="Arial" w:hAnsi="Arial" w:cs="Arial"/>
                <w:b/>
              </w:rPr>
            </w:pPr>
            <w:r>
              <w:rPr>
                <w:rFonts w:ascii="Arial" w:hAnsi="Arial" w:cs="Arial"/>
                <w:b/>
              </w:rPr>
              <w:t>Below Standards</w:t>
            </w:r>
          </w:p>
        </w:tc>
        <w:tc>
          <w:tcPr>
            <w:tcW w:w="3420" w:type="dxa"/>
            <w:vAlign w:val="center"/>
          </w:tcPr>
          <w:p w:rsidR="00896889" w:rsidRDefault="00896889" w:rsidP="0024120E">
            <w:pPr>
              <w:jc w:val="center"/>
              <w:rPr>
                <w:rFonts w:ascii="Arial" w:hAnsi="Arial" w:cs="Arial"/>
                <w:b/>
              </w:rPr>
            </w:pPr>
            <w:r>
              <w:rPr>
                <w:rFonts w:ascii="Arial" w:hAnsi="Arial" w:cs="Arial"/>
                <w:b/>
              </w:rPr>
              <w:t>Meets Standards</w:t>
            </w:r>
          </w:p>
        </w:tc>
        <w:tc>
          <w:tcPr>
            <w:tcW w:w="3420" w:type="dxa"/>
            <w:vAlign w:val="center"/>
          </w:tcPr>
          <w:p w:rsidR="00896889" w:rsidRDefault="00896889" w:rsidP="0024120E">
            <w:pPr>
              <w:jc w:val="center"/>
              <w:rPr>
                <w:rFonts w:ascii="Arial" w:hAnsi="Arial" w:cs="Arial"/>
                <w:b/>
              </w:rPr>
            </w:pPr>
            <w:r>
              <w:rPr>
                <w:rFonts w:ascii="Arial" w:hAnsi="Arial" w:cs="Arial"/>
                <w:b/>
              </w:rPr>
              <w:t>Exceeds Standards</w:t>
            </w:r>
          </w:p>
        </w:tc>
      </w:tr>
      <w:tr w:rsidR="00896889" w:rsidTr="0024120E">
        <w:trPr>
          <w:trHeight w:val="3428"/>
        </w:trPr>
        <w:tc>
          <w:tcPr>
            <w:tcW w:w="3420" w:type="dxa"/>
          </w:tcPr>
          <w:p w:rsidR="00896889" w:rsidRDefault="00896889" w:rsidP="0024120E">
            <w:pPr>
              <w:pStyle w:val="BodyText"/>
              <w:jc w:val="left"/>
              <w:rPr>
                <w:rFonts w:cs="Arial"/>
                <w:sz w:val="20"/>
              </w:rPr>
            </w:pPr>
            <w:r>
              <w:rPr>
                <w:rFonts w:cs="Arial"/>
                <w:sz w:val="20"/>
              </w:rPr>
              <w:t>Frequently discourteous, unfriendly, abrupt, rude and uncaring while disregarding customer service needs and maintaining an on-going posture of non-professionalism.</w:t>
            </w:r>
          </w:p>
          <w:p w:rsidR="00896889" w:rsidRDefault="00896889" w:rsidP="0024120E">
            <w:pPr>
              <w:pStyle w:val="BodyText"/>
              <w:jc w:val="left"/>
              <w:rPr>
                <w:rFonts w:cs="Arial"/>
                <w:sz w:val="20"/>
              </w:rPr>
            </w:pPr>
          </w:p>
          <w:p w:rsidR="00896889" w:rsidRDefault="00896889" w:rsidP="0024120E">
            <w:pPr>
              <w:pStyle w:val="BodyText"/>
              <w:jc w:val="left"/>
              <w:rPr>
                <w:rFonts w:cs="Arial"/>
                <w:sz w:val="20"/>
              </w:rPr>
            </w:pPr>
          </w:p>
        </w:tc>
        <w:tc>
          <w:tcPr>
            <w:tcW w:w="3420" w:type="dxa"/>
          </w:tcPr>
          <w:p w:rsidR="00896889" w:rsidRDefault="00896889" w:rsidP="0024120E">
            <w:pPr>
              <w:rPr>
                <w:rFonts w:ascii="Arial" w:hAnsi="Arial" w:cs="Arial"/>
                <w:sz w:val="20"/>
              </w:rPr>
            </w:pPr>
            <w:r>
              <w:rPr>
                <w:rFonts w:ascii="Arial" w:hAnsi="Arial" w:cs="Arial"/>
                <w:sz w:val="20"/>
              </w:rPr>
              <w:t>Occasionally discourteous and/or plays “favorites” with customers, losing interest in all client needs, resulting in customers not being fully informed and served in keeping with Mission, Vision and Values of the County.</w:t>
            </w:r>
          </w:p>
        </w:tc>
        <w:tc>
          <w:tcPr>
            <w:tcW w:w="3420" w:type="dxa"/>
          </w:tcPr>
          <w:p w:rsidR="00896889" w:rsidRDefault="00896889" w:rsidP="0024120E">
            <w:pPr>
              <w:rPr>
                <w:rFonts w:ascii="Arial" w:hAnsi="Arial" w:cs="Arial"/>
                <w:sz w:val="20"/>
              </w:rPr>
            </w:pPr>
            <w:r>
              <w:rPr>
                <w:rFonts w:ascii="Arial" w:hAnsi="Arial" w:cs="Arial"/>
                <w:sz w:val="20"/>
              </w:rPr>
              <w:t xml:space="preserve">Provides courteous treatment and appropriate levels of friendly service to all customers, while maintaining professional interest in a manner appropriate to the service situation, affording the customer full information and appropriate alternatives as consistent with the </w:t>
            </w:r>
            <w:smartTag w:uri="urn:schemas-microsoft-com:office:smarttags" w:element="City">
              <w:smartTag w:uri="urn:schemas-microsoft-com:office:smarttags" w:element="place">
                <w:r>
                  <w:rPr>
                    <w:rFonts w:ascii="Arial" w:hAnsi="Arial" w:cs="Arial"/>
                    <w:sz w:val="20"/>
                  </w:rPr>
                  <w:t>Mission</w:t>
                </w:r>
              </w:smartTag>
            </w:smartTag>
            <w:r>
              <w:rPr>
                <w:rFonts w:ascii="Arial" w:hAnsi="Arial" w:cs="Arial"/>
                <w:sz w:val="20"/>
              </w:rPr>
              <w:t>, Vision and Values of the County.</w:t>
            </w:r>
          </w:p>
          <w:p w:rsidR="00896889" w:rsidRDefault="00896889" w:rsidP="0024120E">
            <w:pPr>
              <w:rPr>
                <w:rFonts w:ascii="Arial" w:hAnsi="Arial" w:cs="Arial"/>
                <w:sz w:val="20"/>
              </w:rPr>
            </w:pPr>
          </w:p>
          <w:p w:rsidR="00896889" w:rsidRDefault="00896889" w:rsidP="0024120E">
            <w:pPr>
              <w:rPr>
                <w:rFonts w:ascii="Arial" w:hAnsi="Arial" w:cs="Arial"/>
                <w:sz w:val="20"/>
              </w:rPr>
            </w:pPr>
          </w:p>
        </w:tc>
        <w:tc>
          <w:tcPr>
            <w:tcW w:w="3420" w:type="dxa"/>
          </w:tcPr>
          <w:p w:rsidR="00896889" w:rsidRDefault="00896889" w:rsidP="0024120E">
            <w:pPr>
              <w:rPr>
                <w:rFonts w:ascii="Arial" w:hAnsi="Arial" w:cs="Arial"/>
                <w:sz w:val="20"/>
              </w:rPr>
            </w:pPr>
            <w:r>
              <w:rPr>
                <w:rFonts w:ascii="Arial" w:hAnsi="Arial" w:cs="Arial"/>
                <w:sz w:val="20"/>
              </w:rPr>
              <w:t>Consistently keeps the most difficult of customers positive and happy, while following-up with all clients to ensure needs are addressed, including maintaining an in-depth knowledge of the organization to ensure referrals are made to appropriate service resources of other departments and agencies as well as providing insights and recommendations that emphasize and support the County’s Mission, Vision and Values and customer service strategies.</w:t>
            </w:r>
          </w:p>
        </w:tc>
      </w:tr>
    </w:tbl>
    <w:p w:rsidR="00896889" w:rsidRDefault="00896889" w:rsidP="00896889"/>
    <w:p w:rsidR="00896889" w:rsidRDefault="00896889" w:rsidP="00896889"/>
    <w:p w:rsidR="00896889" w:rsidRDefault="00896889" w:rsidP="00896889"/>
    <w:p w:rsidR="00896889" w:rsidRDefault="00896889" w:rsidP="00896889"/>
    <w:p w:rsidR="00896889" w:rsidRDefault="00896889" w:rsidP="00896889"/>
    <w:p w:rsidR="00896889" w:rsidRDefault="00896889" w:rsidP="00896889"/>
    <w:p w:rsidR="00896889" w:rsidRDefault="00896889" w:rsidP="00896889"/>
    <w:p w:rsidR="00896889" w:rsidRDefault="00896889" w:rsidP="00896889"/>
    <w:p w:rsidR="00896889" w:rsidRDefault="00896889" w:rsidP="00896889"/>
    <w:p w:rsidR="00896889" w:rsidRDefault="00896889" w:rsidP="00896889"/>
    <w:p w:rsidR="00896889" w:rsidRDefault="00896889" w:rsidP="00896889">
      <w:pPr>
        <w:rPr>
          <w:rFonts w:ascii="Arial" w:hAnsi="Arial" w:cs="Arial"/>
          <w:sz w:val="16"/>
        </w:rPr>
      </w:pPr>
      <w:r>
        <w:rPr>
          <w:rFonts w:ascii="Arial" w:hAnsi="Arial" w:cs="Arial"/>
          <w:sz w:val="16"/>
        </w:rPr>
        <w:t>Rev. 07/01/06</w:t>
      </w:r>
    </w:p>
    <w:p w:rsidR="00896889" w:rsidRDefault="00896889" w:rsidP="00896889">
      <w:pPr>
        <w:rPr>
          <w:rFonts w:ascii="Arial" w:hAnsi="Arial" w:cs="Arial"/>
          <w:spacing w:val="-3"/>
          <w:sz w:val="16"/>
          <w:szCs w:val="20"/>
        </w:rPr>
      </w:pPr>
      <w:r>
        <w:rPr>
          <w:rFonts w:ascii="Arial" w:hAnsi="Arial" w:cs="Arial"/>
          <w:spacing w:val="-3"/>
          <w:sz w:val="16"/>
          <w:szCs w:val="20"/>
        </w:rPr>
        <w:br w:type="page"/>
      </w:r>
    </w:p>
    <w:p w:rsidR="000A3AF6" w:rsidRDefault="000A3AF6" w:rsidP="00385261">
      <w:pPr>
        <w:pStyle w:val="Header"/>
        <w:widowControl w:val="0"/>
        <w:tabs>
          <w:tab w:val="clear" w:pos="4320"/>
          <w:tab w:val="clear" w:pos="8640"/>
        </w:tabs>
        <w:overflowPunct/>
        <w:autoSpaceDE/>
        <w:autoSpaceDN/>
        <w:adjustRightInd/>
        <w:ind w:firstLine="187"/>
        <w:textAlignment w:val="auto"/>
        <w:rPr>
          <w:rFonts w:cs="Arial"/>
          <w:sz w:val="16"/>
        </w:rPr>
      </w:pPr>
    </w:p>
    <w:p w:rsidR="000A3AF6" w:rsidRDefault="000A3AF6">
      <w:pPr>
        <w:spacing w:before="9"/>
        <w:rPr>
          <w:sz w:val="6"/>
          <w:szCs w:val="6"/>
        </w:rPr>
      </w:pPr>
    </w:p>
    <w:tbl>
      <w:tblPr>
        <w:tblW w:w="0" w:type="auto"/>
        <w:tblInd w:w="548" w:type="dxa"/>
        <w:tblLayout w:type="fixed"/>
        <w:tblCellMar>
          <w:left w:w="0" w:type="dxa"/>
          <w:right w:w="0" w:type="dxa"/>
        </w:tblCellMar>
        <w:tblLook w:val="01E0" w:firstRow="1" w:lastRow="1" w:firstColumn="1" w:lastColumn="1" w:noHBand="0" w:noVBand="0"/>
      </w:tblPr>
      <w:tblGrid>
        <w:gridCol w:w="1260"/>
        <w:gridCol w:w="4320"/>
        <w:gridCol w:w="4500"/>
      </w:tblGrid>
      <w:tr w:rsidR="000A3AF6" w:rsidRPr="00D26B54" w:rsidTr="00B23E7A">
        <w:trPr>
          <w:trHeight w:hRule="exact" w:val="1440"/>
        </w:trPr>
        <w:tc>
          <w:tcPr>
            <w:tcW w:w="1260" w:type="dxa"/>
            <w:tcBorders>
              <w:top w:val="single" w:sz="6" w:space="0" w:color="000000"/>
              <w:left w:val="single" w:sz="6" w:space="0" w:color="000000"/>
              <w:bottom w:val="single" w:sz="6" w:space="0" w:color="000000"/>
              <w:right w:val="single" w:sz="6" w:space="0" w:color="000000"/>
            </w:tcBorders>
          </w:tcPr>
          <w:p w:rsidR="000A3AF6" w:rsidRDefault="000A3AF6">
            <w:pPr>
              <w:pStyle w:val="TableParagraph1"/>
              <w:spacing w:before="3"/>
              <w:rPr>
                <w:rFonts w:ascii="Times New Roman" w:eastAsia="Times New Roman" w:hAnsi="Times New Roman"/>
                <w:sz w:val="21"/>
                <w:szCs w:val="21"/>
              </w:rPr>
            </w:pPr>
          </w:p>
          <w:p w:rsidR="000A3AF6" w:rsidRDefault="00914EB9">
            <w:pPr>
              <w:pStyle w:val="TableParagraph1"/>
              <w:spacing w:line="200" w:lineRule="atLeast"/>
              <w:ind w:left="136"/>
              <w:rPr>
                <w:rFonts w:ascii="Times New Roman" w:eastAsia="Times New Roman" w:hAnsi="Times New Roman"/>
                <w:sz w:val="20"/>
                <w:szCs w:val="20"/>
              </w:rPr>
            </w:pPr>
            <w:r w:rsidRPr="00D26B54">
              <w:rPr>
                <w:rFonts w:ascii="Times New Roman" w:eastAsia="Times New Roman" w:hAnsi="Times New Roman"/>
                <w:noProof/>
                <w:sz w:val="20"/>
                <w:szCs w:val="20"/>
              </w:rPr>
              <w:drawing>
                <wp:inline distT="0" distB="0" distL="0" distR="0">
                  <wp:extent cx="577850" cy="62103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850" cy="621030"/>
                          </a:xfrm>
                          <a:prstGeom prst="rect">
                            <a:avLst/>
                          </a:prstGeom>
                          <a:noFill/>
                          <a:ln>
                            <a:noFill/>
                          </a:ln>
                        </pic:spPr>
                      </pic:pic>
                    </a:graphicData>
                  </a:graphic>
                </wp:inline>
              </w:drawing>
            </w:r>
          </w:p>
          <w:p w:rsidR="000A3AF6" w:rsidRDefault="000A3AF6">
            <w:pPr>
              <w:pStyle w:val="TableParagraph1"/>
              <w:spacing w:before="5"/>
              <w:rPr>
                <w:rFonts w:ascii="Times New Roman" w:eastAsia="Times New Roman" w:hAnsi="Times New Roman"/>
                <w:sz w:val="17"/>
                <w:szCs w:val="17"/>
              </w:rPr>
            </w:pPr>
          </w:p>
        </w:tc>
        <w:tc>
          <w:tcPr>
            <w:tcW w:w="4320" w:type="dxa"/>
            <w:tcBorders>
              <w:top w:val="single" w:sz="6" w:space="0" w:color="000000"/>
              <w:left w:val="single" w:sz="6" w:space="0" w:color="000000"/>
              <w:bottom w:val="single" w:sz="6" w:space="0" w:color="000000"/>
              <w:right w:val="single" w:sz="6" w:space="0" w:color="000000"/>
            </w:tcBorders>
          </w:tcPr>
          <w:p w:rsidR="000A3AF6" w:rsidRDefault="000A3AF6">
            <w:pPr>
              <w:pStyle w:val="TableParagraph1"/>
              <w:rPr>
                <w:rFonts w:ascii="Times New Roman" w:eastAsia="Times New Roman" w:hAnsi="Times New Roman"/>
                <w:sz w:val="24"/>
                <w:szCs w:val="24"/>
              </w:rPr>
            </w:pPr>
          </w:p>
          <w:p w:rsidR="000A3AF6" w:rsidRDefault="000A3AF6">
            <w:pPr>
              <w:pStyle w:val="TableParagraph1"/>
              <w:spacing w:before="201" w:line="276" w:lineRule="exact"/>
              <w:ind w:right="1"/>
              <w:jc w:val="center"/>
              <w:rPr>
                <w:rFonts w:ascii="Arial" w:eastAsia="Arial" w:hAnsi="Arial" w:cs="Arial"/>
                <w:sz w:val="24"/>
                <w:szCs w:val="24"/>
              </w:rPr>
            </w:pPr>
            <w:r>
              <w:rPr>
                <w:rFonts w:ascii="Arial"/>
                <w:b/>
                <w:spacing w:val="-1"/>
                <w:sz w:val="24"/>
              </w:rPr>
              <w:t>COUNTY</w:t>
            </w:r>
            <w:r>
              <w:rPr>
                <w:rFonts w:ascii="Arial"/>
                <w:b/>
                <w:spacing w:val="-2"/>
                <w:sz w:val="24"/>
              </w:rPr>
              <w:t xml:space="preserve"> </w:t>
            </w:r>
            <w:r>
              <w:rPr>
                <w:rFonts w:ascii="Arial"/>
                <w:b/>
                <w:sz w:val="24"/>
              </w:rPr>
              <w:t xml:space="preserve">OF </w:t>
            </w:r>
            <w:r>
              <w:rPr>
                <w:rFonts w:ascii="Arial"/>
                <w:b/>
                <w:spacing w:val="-1"/>
                <w:sz w:val="24"/>
              </w:rPr>
              <w:t>SAN</w:t>
            </w:r>
            <w:r>
              <w:rPr>
                <w:rFonts w:ascii="Arial"/>
                <w:b/>
                <w:sz w:val="24"/>
              </w:rPr>
              <w:t xml:space="preserve"> BERNARDINO</w:t>
            </w:r>
          </w:p>
          <w:p w:rsidR="000A3AF6" w:rsidRDefault="000A3AF6">
            <w:pPr>
              <w:pStyle w:val="TableParagraph1"/>
              <w:spacing w:line="230" w:lineRule="exact"/>
              <w:ind w:right="1"/>
              <w:jc w:val="center"/>
              <w:rPr>
                <w:rFonts w:ascii="Arial" w:eastAsia="Arial" w:hAnsi="Arial" w:cs="Arial"/>
                <w:sz w:val="20"/>
                <w:szCs w:val="20"/>
              </w:rPr>
            </w:pPr>
            <w:r>
              <w:rPr>
                <w:rFonts w:ascii="Arial"/>
                <w:b/>
                <w:spacing w:val="-1"/>
                <w:sz w:val="20"/>
              </w:rPr>
              <w:t>POLICY</w:t>
            </w:r>
            <w:r>
              <w:rPr>
                <w:rFonts w:ascii="Arial"/>
                <w:b/>
                <w:spacing w:val="-16"/>
                <w:sz w:val="20"/>
              </w:rPr>
              <w:t xml:space="preserve"> </w:t>
            </w:r>
            <w:r>
              <w:rPr>
                <w:rFonts w:ascii="Arial"/>
                <w:b/>
                <w:spacing w:val="-1"/>
                <w:sz w:val="20"/>
              </w:rPr>
              <w:t>MANUAL</w:t>
            </w:r>
          </w:p>
        </w:tc>
        <w:tc>
          <w:tcPr>
            <w:tcW w:w="4500" w:type="dxa"/>
            <w:tcBorders>
              <w:top w:val="single" w:sz="6" w:space="0" w:color="000000"/>
              <w:left w:val="single" w:sz="6" w:space="0" w:color="000000"/>
              <w:bottom w:val="single" w:sz="6" w:space="0" w:color="000000"/>
              <w:right w:val="single" w:sz="6" w:space="0" w:color="000000"/>
            </w:tcBorders>
          </w:tcPr>
          <w:p w:rsidR="000A3AF6" w:rsidRDefault="000A3AF6">
            <w:pPr>
              <w:pStyle w:val="TableParagraph1"/>
              <w:spacing w:before="5"/>
              <w:rPr>
                <w:rFonts w:ascii="Times New Roman" w:eastAsia="Times New Roman" w:hAnsi="Times New Roman"/>
                <w:sz w:val="17"/>
                <w:szCs w:val="17"/>
              </w:rPr>
            </w:pPr>
          </w:p>
          <w:p w:rsidR="000A3AF6" w:rsidRDefault="000A3AF6">
            <w:pPr>
              <w:pStyle w:val="TableParagraph1"/>
              <w:ind w:left="137"/>
              <w:rPr>
                <w:rFonts w:ascii="Arial" w:eastAsia="Arial" w:hAnsi="Arial" w:cs="Arial"/>
                <w:sz w:val="20"/>
                <w:szCs w:val="20"/>
              </w:rPr>
            </w:pPr>
            <w:r>
              <w:rPr>
                <w:rFonts w:ascii="Arial"/>
                <w:b/>
                <w:sz w:val="20"/>
              </w:rPr>
              <w:t xml:space="preserve">No. </w:t>
            </w:r>
            <w:r>
              <w:rPr>
                <w:rFonts w:ascii="Arial"/>
                <w:b/>
                <w:spacing w:val="45"/>
                <w:sz w:val="20"/>
              </w:rPr>
              <w:t xml:space="preserve"> </w:t>
            </w:r>
            <w:r>
              <w:rPr>
                <w:rFonts w:ascii="Arial"/>
                <w:b/>
                <w:spacing w:val="-1"/>
                <w:sz w:val="20"/>
              </w:rPr>
              <w:t>07-01</w:t>
            </w:r>
          </w:p>
          <w:p w:rsidR="000A3AF6" w:rsidRDefault="000A3AF6">
            <w:pPr>
              <w:pStyle w:val="TableParagraph1"/>
              <w:spacing w:before="10"/>
              <w:rPr>
                <w:rFonts w:ascii="Times New Roman" w:eastAsia="Times New Roman" w:hAnsi="Times New Roman"/>
                <w:sz w:val="15"/>
                <w:szCs w:val="15"/>
              </w:rPr>
            </w:pPr>
          </w:p>
          <w:p w:rsidR="000A3AF6" w:rsidRDefault="000A3AF6">
            <w:pPr>
              <w:pStyle w:val="TableParagraph1"/>
              <w:tabs>
                <w:tab w:val="left" w:pos="1203"/>
              </w:tabs>
              <w:ind w:left="137"/>
              <w:rPr>
                <w:rFonts w:ascii="Arial" w:eastAsia="Arial" w:hAnsi="Arial" w:cs="Arial"/>
                <w:sz w:val="20"/>
                <w:szCs w:val="20"/>
              </w:rPr>
            </w:pPr>
            <w:r>
              <w:rPr>
                <w:rFonts w:ascii="Arial"/>
                <w:b/>
                <w:spacing w:val="-1"/>
                <w:sz w:val="20"/>
              </w:rPr>
              <w:t>PAGE</w:t>
            </w:r>
            <w:r>
              <w:rPr>
                <w:rFonts w:ascii="Arial"/>
                <w:b/>
                <w:sz w:val="20"/>
              </w:rPr>
              <w:t xml:space="preserve"> </w:t>
            </w:r>
            <w:r>
              <w:rPr>
                <w:rFonts w:ascii="Arial"/>
                <w:b/>
                <w:spacing w:val="48"/>
                <w:sz w:val="20"/>
              </w:rPr>
              <w:t xml:space="preserve"> </w:t>
            </w:r>
            <w:r>
              <w:rPr>
                <w:rFonts w:ascii="Arial"/>
                <w:sz w:val="20"/>
              </w:rPr>
              <w:t>1</w:t>
            </w:r>
            <w:r>
              <w:rPr>
                <w:rFonts w:ascii="Arial"/>
                <w:sz w:val="20"/>
              </w:rPr>
              <w:tab/>
            </w:r>
            <w:r>
              <w:rPr>
                <w:rFonts w:ascii="Arial"/>
                <w:b/>
                <w:sz w:val="20"/>
              </w:rPr>
              <w:t xml:space="preserve">OF </w:t>
            </w:r>
            <w:r>
              <w:rPr>
                <w:rFonts w:ascii="Arial"/>
                <w:b/>
                <w:spacing w:val="51"/>
                <w:sz w:val="20"/>
              </w:rPr>
              <w:t xml:space="preserve"> </w:t>
            </w:r>
            <w:r>
              <w:rPr>
                <w:rFonts w:ascii="Arial"/>
                <w:sz w:val="20"/>
              </w:rPr>
              <w:t>4</w:t>
            </w:r>
          </w:p>
          <w:p w:rsidR="000A3AF6" w:rsidRDefault="000A3AF6">
            <w:pPr>
              <w:pStyle w:val="TableParagraph1"/>
              <w:spacing w:before="9"/>
              <w:rPr>
                <w:rFonts w:ascii="Times New Roman" w:eastAsia="Times New Roman" w:hAnsi="Times New Roman"/>
                <w:sz w:val="16"/>
                <w:szCs w:val="16"/>
              </w:rPr>
            </w:pPr>
          </w:p>
          <w:p w:rsidR="000A3AF6" w:rsidRDefault="000A3AF6">
            <w:pPr>
              <w:pStyle w:val="TableParagraph1"/>
              <w:tabs>
                <w:tab w:val="left" w:pos="2117"/>
              </w:tabs>
              <w:ind w:left="137"/>
              <w:rPr>
                <w:rFonts w:ascii="Arial" w:eastAsia="Arial" w:hAnsi="Arial" w:cs="Arial"/>
                <w:sz w:val="20"/>
                <w:szCs w:val="20"/>
              </w:rPr>
            </w:pPr>
            <w:r>
              <w:rPr>
                <w:rFonts w:ascii="Arial"/>
                <w:b/>
                <w:spacing w:val="-1"/>
                <w:sz w:val="20"/>
              </w:rPr>
              <w:t>E</w:t>
            </w:r>
            <w:r>
              <w:rPr>
                <w:rFonts w:ascii="Arial"/>
                <w:b/>
                <w:sz w:val="20"/>
              </w:rPr>
              <w:t>FF</w:t>
            </w:r>
            <w:r>
              <w:rPr>
                <w:rFonts w:ascii="Arial"/>
                <w:b/>
                <w:spacing w:val="-1"/>
                <w:sz w:val="20"/>
              </w:rPr>
              <w:t>E</w:t>
            </w:r>
            <w:r>
              <w:rPr>
                <w:rFonts w:ascii="Arial"/>
                <w:b/>
                <w:sz w:val="20"/>
              </w:rPr>
              <w:t>C</w:t>
            </w:r>
            <w:r>
              <w:rPr>
                <w:rFonts w:ascii="Arial"/>
                <w:b/>
                <w:spacing w:val="3"/>
                <w:sz w:val="20"/>
              </w:rPr>
              <w:t>T</w:t>
            </w:r>
            <w:r>
              <w:rPr>
                <w:rFonts w:ascii="Arial"/>
                <w:b/>
                <w:sz w:val="20"/>
              </w:rPr>
              <w:t>I</w:t>
            </w:r>
            <w:r>
              <w:rPr>
                <w:rFonts w:ascii="Arial"/>
                <w:b/>
                <w:spacing w:val="-1"/>
                <w:sz w:val="20"/>
              </w:rPr>
              <w:t>V</w:t>
            </w:r>
            <w:r>
              <w:rPr>
                <w:rFonts w:ascii="Arial"/>
                <w:b/>
                <w:sz w:val="20"/>
              </w:rPr>
              <w:t>E</w:t>
            </w:r>
            <w:r>
              <w:rPr>
                <w:rFonts w:ascii="Arial"/>
                <w:b/>
                <w:spacing w:val="-15"/>
                <w:sz w:val="20"/>
              </w:rPr>
              <w:t xml:space="preserve"> </w:t>
            </w:r>
            <w:r>
              <w:rPr>
                <w:rFonts w:ascii="Arial"/>
                <w:b/>
                <w:spacing w:val="4"/>
                <w:sz w:val="20"/>
              </w:rPr>
              <w:t>D</w:t>
            </w:r>
            <w:r>
              <w:rPr>
                <w:rFonts w:ascii="Arial"/>
                <w:b/>
                <w:spacing w:val="-8"/>
                <w:sz w:val="20"/>
              </w:rPr>
              <w:t>A</w:t>
            </w:r>
            <w:r>
              <w:rPr>
                <w:rFonts w:ascii="Arial"/>
                <w:b/>
                <w:spacing w:val="3"/>
                <w:sz w:val="20"/>
              </w:rPr>
              <w:t>T</w:t>
            </w:r>
            <w:r>
              <w:rPr>
                <w:rFonts w:ascii="Arial"/>
                <w:b/>
                <w:sz w:val="20"/>
              </w:rPr>
              <w:t>E</w:t>
            </w:r>
            <w:r>
              <w:rPr>
                <w:rFonts w:ascii="Arial"/>
                <w:b/>
                <w:sz w:val="20"/>
              </w:rPr>
              <w:tab/>
            </w:r>
            <w:r>
              <w:rPr>
                <w:rFonts w:ascii="Arial"/>
                <w:sz w:val="20"/>
              </w:rPr>
              <w:t>M</w:t>
            </w:r>
            <w:r>
              <w:rPr>
                <w:rFonts w:ascii="Arial"/>
                <w:spacing w:val="-1"/>
                <w:sz w:val="20"/>
              </w:rPr>
              <w:t>a</w:t>
            </w:r>
            <w:r>
              <w:rPr>
                <w:rFonts w:ascii="Arial"/>
                <w:sz w:val="20"/>
              </w:rPr>
              <w:t>r</w:t>
            </w:r>
            <w:r>
              <w:rPr>
                <w:rFonts w:ascii="Arial"/>
                <w:spacing w:val="1"/>
                <w:sz w:val="20"/>
              </w:rPr>
              <w:t>c</w:t>
            </w:r>
            <w:r>
              <w:rPr>
                <w:rFonts w:ascii="Arial"/>
                <w:sz w:val="20"/>
              </w:rPr>
              <w:t>h</w:t>
            </w:r>
            <w:r>
              <w:rPr>
                <w:rFonts w:ascii="Arial"/>
                <w:spacing w:val="-6"/>
                <w:sz w:val="20"/>
              </w:rPr>
              <w:t xml:space="preserve"> </w:t>
            </w:r>
            <w:r>
              <w:rPr>
                <w:rFonts w:ascii="Arial"/>
                <w:spacing w:val="-1"/>
                <w:sz w:val="20"/>
              </w:rPr>
              <w:t>2</w:t>
            </w:r>
            <w:r>
              <w:rPr>
                <w:rFonts w:ascii="Arial"/>
                <w:spacing w:val="1"/>
                <w:sz w:val="20"/>
              </w:rPr>
              <w:t>0</w:t>
            </w:r>
            <w:r>
              <w:rPr>
                <w:rFonts w:ascii="Arial"/>
                <w:sz w:val="20"/>
              </w:rPr>
              <w:t>,</w:t>
            </w:r>
            <w:r>
              <w:rPr>
                <w:rFonts w:ascii="Arial"/>
                <w:spacing w:val="-8"/>
                <w:sz w:val="20"/>
              </w:rPr>
              <w:t xml:space="preserve"> </w:t>
            </w:r>
            <w:r>
              <w:rPr>
                <w:rFonts w:ascii="Arial"/>
                <w:spacing w:val="-1"/>
                <w:sz w:val="20"/>
              </w:rPr>
              <w:t>2</w:t>
            </w:r>
            <w:r>
              <w:rPr>
                <w:rFonts w:ascii="Arial"/>
                <w:spacing w:val="1"/>
                <w:sz w:val="20"/>
              </w:rPr>
              <w:t>0</w:t>
            </w:r>
            <w:r>
              <w:rPr>
                <w:rFonts w:ascii="Arial"/>
                <w:sz w:val="20"/>
              </w:rPr>
              <w:t>18</w:t>
            </w:r>
          </w:p>
        </w:tc>
      </w:tr>
      <w:tr w:rsidR="000A3AF6" w:rsidRPr="00D26B54" w:rsidTr="00B23E7A">
        <w:trPr>
          <w:trHeight w:hRule="exact" w:val="720"/>
        </w:trPr>
        <w:tc>
          <w:tcPr>
            <w:tcW w:w="5580" w:type="dxa"/>
            <w:gridSpan w:val="2"/>
            <w:tcBorders>
              <w:top w:val="single" w:sz="6" w:space="0" w:color="000000"/>
              <w:left w:val="single" w:sz="6" w:space="0" w:color="000000"/>
              <w:bottom w:val="single" w:sz="6" w:space="0" w:color="000000"/>
              <w:right w:val="single" w:sz="6" w:space="0" w:color="000000"/>
            </w:tcBorders>
          </w:tcPr>
          <w:p w:rsidR="000A3AF6" w:rsidRDefault="000A3AF6">
            <w:pPr>
              <w:pStyle w:val="TableParagraph1"/>
              <w:spacing w:before="21"/>
              <w:ind w:left="136" w:right="1541"/>
              <w:rPr>
                <w:rFonts w:ascii="Arial" w:eastAsia="Arial" w:hAnsi="Arial" w:cs="Arial"/>
                <w:sz w:val="20"/>
                <w:szCs w:val="20"/>
              </w:rPr>
            </w:pPr>
            <w:r>
              <w:rPr>
                <w:rFonts w:ascii="Arial"/>
                <w:b/>
                <w:spacing w:val="-1"/>
                <w:sz w:val="20"/>
              </w:rPr>
              <w:t>POLICY</w:t>
            </w:r>
            <w:r>
              <w:rPr>
                <w:rFonts w:ascii="Arial"/>
                <w:b/>
                <w:spacing w:val="-18"/>
                <w:sz w:val="20"/>
              </w:rPr>
              <w:t xml:space="preserve"> </w:t>
            </w:r>
            <w:r>
              <w:rPr>
                <w:rFonts w:ascii="Arial"/>
                <w:b/>
                <w:sz w:val="20"/>
              </w:rPr>
              <w:t>PROHIBITING</w:t>
            </w:r>
            <w:r>
              <w:rPr>
                <w:rFonts w:ascii="Arial"/>
                <w:b/>
                <w:spacing w:val="-18"/>
                <w:sz w:val="20"/>
              </w:rPr>
              <w:t xml:space="preserve"> </w:t>
            </w:r>
            <w:r>
              <w:rPr>
                <w:rFonts w:ascii="Arial"/>
                <w:b/>
                <w:sz w:val="20"/>
              </w:rPr>
              <w:t>DISCRIMINATION,</w:t>
            </w:r>
            <w:r>
              <w:rPr>
                <w:rFonts w:ascii="Arial"/>
                <w:b/>
                <w:spacing w:val="22"/>
                <w:w w:val="99"/>
                <w:sz w:val="20"/>
              </w:rPr>
              <w:t xml:space="preserve"> </w:t>
            </w:r>
            <w:r>
              <w:rPr>
                <w:rFonts w:ascii="Arial"/>
                <w:b/>
                <w:spacing w:val="-1"/>
                <w:sz w:val="20"/>
              </w:rPr>
              <w:t>HARASSMENT</w:t>
            </w:r>
            <w:r>
              <w:rPr>
                <w:rFonts w:ascii="Arial"/>
                <w:b/>
                <w:spacing w:val="-13"/>
                <w:sz w:val="20"/>
              </w:rPr>
              <w:t xml:space="preserve"> </w:t>
            </w:r>
            <w:r>
              <w:rPr>
                <w:rFonts w:ascii="Arial"/>
                <w:b/>
                <w:spacing w:val="-1"/>
                <w:sz w:val="20"/>
              </w:rPr>
              <w:t>AND</w:t>
            </w:r>
            <w:r>
              <w:rPr>
                <w:rFonts w:ascii="Arial"/>
                <w:b/>
                <w:spacing w:val="-16"/>
                <w:sz w:val="20"/>
              </w:rPr>
              <w:t xml:space="preserve"> </w:t>
            </w:r>
            <w:r>
              <w:rPr>
                <w:rFonts w:ascii="Arial"/>
                <w:b/>
                <w:sz w:val="20"/>
              </w:rPr>
              <w:t>RETALIATION</w:t>
            </w:r>
          </w:p>
        </w:tc>
        <w:tc>
          <w:tcPr>
            <w:tcW w:w="4500" w:type="dxa"/>
            <w:tcBorders>
              <w:top w:val="single" w:sz="6" w:space="0" w:color="000000"/>
              <w:left w:val="single" w:sz="6" w:space="0" w:color="000000"/>
              <w:bottom w:val="single" w:sz="6" w:space="0" w:color="000000"/>
              <w:right w:val="single" w:sz="6" w:space="0" w:color="000000"/>
            </w:tcBorders>
          </w:tcPr>
          <w:p w:rsidR="000A3AF6" w:rsidRDefault="000A3AF6">
            <w:pPr>
              <w:pStyle w:val="TableParagraph1"/>
              <w:spacing w:before="21"/>
              <w:ind w:left="137"/>
              <w:rPr>
                <w:rFonts w:ascii="Arial" w:eastAsia="Arial" w:hAnsi="Arial" w:cs="Arial"/>
                <w:sz w:val="20"/>
                <w:szCs w:val="20"/>
              </w:rPr>
            </w:pPr>
            <w:r>
              <w:rPr>
                <w:rFonts w:ascii="Arial"/>
                <w:b/>
                <w:sz w:val="20"/>
              </w:rPr>
              <w:t>APPROVED</w:t>
            </w:r>
          </w:p>
          <w:p w:rsidR="000A3AF6" w:rsidRDefault="000A3AF6">
            <w:pPr>
              <w:pStyle w:val="TableParagraph1"/>
              <w:spacing w:before="3" w:line="229" w:lineRule="exact"/>
              <w:ind w:left="1"/>
              <w:jc w:val="center"/>
              <w:rPr>
                <w:rFonts w:ascii="Arial" w:eastAsia="Arial" w:hAnsi="Arial" w:cs="Arial"/>
                <w:sz w:val="20"/>
                <w:szCs w:val="20"/>
              </w:rPr>
            </w:pPr>
            <w:r>
              <w:rPr>
                <w:rFonts w:ascii="Arial"/>
                <w:spacing w:val="-1"/>
                <w:sz w:val="20"/>
              </w:rPr>
              <w:t>ROBERT</w:t>
            </w:r>
            <w:r>
              <w:rPr>
                <w:rFonts w:ascii="Arial"/>
                <w:spacing w:val="-19"/>
                <w:sz w:val="20"/>
              </w:rPr>
              <w:t xml:space="preserve"> </w:t>
            </w:r>
            <w:r>
              <w:rPr>
                <w:rFonts w:ascii="Arial"/>
                <w:sz w:val="20"/>
              </w:rPr>
              <w:t>LOVINGOOD</w:t>
            </w:r>
          </w:p>
          <w:p w:rsidR="000A3AF6" w:rsidRDefault="000A3AF6">
            <w:pPr>
              <w:pStyle w:val="TableParagraph1"/>
              <w:spacing w:line="222" w:lineRule="exact"/>
              <w:ind w:right="1"/>
              <w:jc w:val="center"/>
              <w:rPr>
                <w:rFonts w:ascii="Arial" w:eastAsia="Arial" w:hAnsi="Arial" w:cs="Arial"/>
                <w:sz w:val="20"/>
                <w:szCs w:val="20"/>
              </w:rPr>
            </w:pPr>
            <w:r>
              <w:rPr>
                <w:rFonts w:ascii="Arial"/>
                <w:spacing w:val="-1"/>
                <w:sz w:val="20"/>
              </w:rPr>
              <w:t>Chair,</w:t>
            </w:r>
            <w:r>
              <w:rPr>
                <w:rFonts w:ascii="Arial"/>
                <w:spacing w:val="-7"/>
                <w:sz w:val="20"/>
              </w:rPr>
              <w:t xml:space="preserve"> </w:t>
            </w:r>
            <w:r>
              <w:rPr>
                <w:rFonts w:ascii="Arial"/>
                <w:sz w:val="20"/>
              </w:rPr>
              <w:t>Board</w:t>
            </w:r>
            <w:r>
              <w:rPr>
                <w:rFonts w:ascii="Arial"/>
                <w:spacing w:val="-9"/>
                <w:sz w:val="20"/>
              </w:rPr>
              <w:t xml:space="preserve"> </w:t>
            </w:r>
            <w:r>
              <w:rPr>
                <w:rFonts w:ascii="Arial"/>
                <w:sz w:val="20"/>
              </w:rPr>
              <w:t>of</w:t>
            </w:r>
            <w:r>
              <w:rPr>
                <w:rFonts w:ascii="Arial"/>
                <w:spacing w:val="-6"/>
                <w:sz w:val="20"/>
              </w:rPr>
              <w:t xml:space="preserve"> </w:t>
            </w:r>
            <w:r>
              <w:rPr>
                <w:rFonts w:ascii="Arial"/>
                <w:sz w:val="20"/>
              </w:rPr>
              <w:t>Supervisors</w:t>
            </w:r>
          </w:p>
        </w:tc>
      </w:tr>
      <w:tr w:rsidR="000A3AF6" w:rsidRPr="00D26B54" w:rsidTr="00B23E7A">
        <w:trPr>
          <w:trHeight w:hRule="exact" w:val="12240"/>
        </w:trPr>
        <w:tc>
          <w:tcPr>
            <w:tcW w:w="10080" w:type="dxa"/>
            <w:gridSpan w:val="3"/>
            <w:tcBorders>
              <w:top w:val="single" w:sz="6" w:space="0" w:color="000000"/>
              <w:left w:val="single" w:sz="6" w:space="0" w:color="000000"/>
              <w:bottom w:val="single" w:sz="6" w:space="0" w:color="000000"/>
              <w:right w:val="single" w:sz="6" w:space="0" w:color="000000"/>
            </w:tcBorders>
          </w:tcPr>
          <w:p w:rsidR="000A3AF6" w:rsidRDefault="000A3AF6">
            <w:pPr>
              <w:pStyle w:val="TableParagraph1"/>
              <w:ind w:left="352"/>
              <w:jc w:val="both"/>
              <w:rPr>
                <w:rFonts w:ascii="Arial" w:eastAsia="Arial" w:hAnsi="Arial" w:cs="Arial"/>
                <w:sz w:val="20"/>
                <w:szCs w:val="20"/>
              </w:rPr>
            </w:pPr>
            <w:r>
              <w:rPr>
                <w:rFonts w:ascii="Arial"/>
                <w:b/>
                <w:spacing w:val="-1"/>
                <w:sz w:val="20"/>
                <w:u w:val="thick" w:color="000000"/>
              </w:rPr>
              <w:t>POLICY</w:t>
            </w:r>
            <w:r>
              <w:rPr>
                <w:rFonts w:ascii="Arial"/>
                <w:b/>
                <w:spacing w:val="-11"/>
                <w:sz w:val="20"/>
                <w:u w:val="thick" w:color="000000"/>
              </w:rPr>
              <w:t xml:space="preserve"> </w:t>
            </w:r>
            <w:r>
              <w:rPr>
                <w:rFonts w:ascii="Arial"/>
                <w:b/>
                <w:sz w:val="20"/>
                <w:u w:val="thick" w:color="000000"/>
              </w:rPr>
              <w:t>STATEMENT</w:t>
            </w:r>
            <w:r>
              <w:rPr>
                <w:rFonts w:ascii="Arial"/>
                <w:b/>
                <w:spacing w:val="-8"/>
                <w:sz w:val="20"/>
                <w:u w:val="thick" w:color="000000"/>
              </w:rPr>
              <w:t xml:space="preserve"> </w:t>
            </w:r>
            <w:r>
              <w:rPr>
                <w:rFonts w:ascii="Arial"/>
                <w:b/>
                <w:spacing w:val="-2"/>
                <w:sz w:val="20"/>
                <w:u w:val="thick" w:color="000000"/>
              </w:rPr>
              <w:t>AND</w:t>
            </w:r>
            <w:r>
              <w:rPr>
                <w:rFonts w:ascii="Arial"/>
                <w:b/>
                <w:spacing w:val="-11"/>
                <w:sz w:val="20"/>
                <w:u w:val="thick" w:color="000000"/>
              </w:rPr>
              <w:t xml:space="preserve"> </w:t>
            </w:r>
            <w:r>
              <w:rPr>
                <w:rFonts w:ascii="Arial"/>
                <w:b/>
                <w:sz w:val="20"/>
                <w:u w:val="thick" w:color="000000"/>
              </w:rPr>
              <w:t>PURPOSE</w:t>
            </w:r>
          </w:p>
          <w:p w:rsidR="000A3AF6" w:rsidRDefault="000A3AF6">
            <w:pPr>
              <w:pStyle w:val="TableParagraph1"/>
              <w:spacing w:before="3"/>
              <w:ind w:left="352" w:right="441"/>
              <w:jc w:val="both"/>
              <w:rPr>
                <w:rFonts w:ascii="Arial" w:eastAsia="Arial" w:hAnsi="Arial" w:cs="Arial"/>
                <w:sz w:val="20"/>
                <w:szCs w:val="20"/>
              </w:rPr>
            </w:pPr>
            <w:r>
              <w:rPr>
                <w:rFonts w:ascii="Arial"/>
                <w:spacing w:val="1"/>
                <w:sz w:val="20"/>
              </w:rPr>
              <w:t>The</w:t>
            </w:r>
            <w:r>
              <w:rPr>
                <w:rFonts w:ascii="Arial"/>
                <w:spacing w:val="-1"/>
                <w:sz w:val="20"/>
              </w:rPr>
              <w:t xml:space="preserve"> </w:t>
            </w:r>
            <w:r>
              <w:rPr>
                <w:rFonts w:ascii="Arial"/>
                <w:sz w:val="20"/>
              </w:rPr>
              <w:t>County of</w:t>
            </w:r>
            <w:r>
              <w:rPr>
                <w:rFonts w:ascii="Arial"/>
                <w:spacing w:val="3"/>
                <w:sz w:val="20"/>
              </w:rPr>
              <w:t xml:space="preserve"> </w:t>
            </w:r>
            <w:r>
              <w:rPr>
                <w:rFonts w:ascii="Arial"/>
                <w:spacing w:val="-1"/>
                <w:sz w:val="20"/>
              </w:rPr>
              <w:t xml:space="preserve">San </w:t>
            </w:r>
            <w:r>
              <w:rPr>
                <w:rFonts w:ascii="Arial"/>
                <w:sz w:val="20"/>
              </w:rPr>
              <w:t>Bernardino</w:t>
            </w:r>
            <w:r>
              <w:rPr>
                <w:rFonts w:ascii="Arial"/>
                <w:spacing w:val="1"/>
                <w:sz w:val="20"/>
              </w:rPr>
              <w:t xml:space="preserve"> </w:t>
            </w:r>
            <w:r>
              <w:rPr>
                <w:rFonts w:ascii="Arial"/>
                <w:spacing w:val="-1"/>
                <w:sz w:val="20"/>
              </w:rPr>
              <w:t>(County)</w:t>
            </w:r>
            <w:r>
              <w:rPr>
                <w:rFonts w:ascii="Arial"/>
                <w:spacing w:val="5"/>
                <w:sz w:val="20"/>
              </w:rPr>
              <w:t xml:space="preserve"> </w:t>
            </w:r>
            <w:r>
              <w:rPr>
                <w:rFonts w:ascii="Arial"/>
                <w:spacing w:val="-1"/>
                <w:sz w:val="20"/>
              </w:rPr>
              <w:t>is</w:t>
            </w:r>
            <w:r>
              <w:rPr>
                <w:rFonts w:ascii="Arial"/>
                <w:spacing w:val="2"/>
                <w:sz w:val="20"/>
              </w:rPr>
              <w:t xml:space="preserve"> </w:t>
            </w:r>
            <w:r>
              <w:rPr>
                <w:rFonts w:ascii="Arial"/>
                <w:sz w:val="20"/>
              </w:rPr>
              <w:t xml:space="preserve">committed to providing </w:t>
            </w:r>
            <w:r>
              <w:rPr>
                <w:rFonts w:ascii="Arial"/>
                <w:spacing w:val="1"/>
                <w:sz w:val="20"/>
              </w:rPr>
              <w:t xml:space="preserve">an </w:t>
            </w:r>
            <w:r>
              <w:rPr>
                <w:rFonts w:ascii="Arial"/>
                <w:sz w:val="20"/>
              </w:rPr>
              <w:t>environment free of</w:t>
            </w:r>
            <w:r>
              <w:rPr>
                <w:rFonts w:ascii="Arial"/>
                <w:spacing w:val="3"/>
                <w:sz w:val="20"/>
              </w:rPr>
              <w:t xml:space="preserve"> </w:t>
            </w:r>
            <w:r>
              <w:rPr>
                <w:rFonts w:ascii="Arial"/>
                <w:spacing w:val="-1"/>
                <w:sz w:val="20"/>
              </w:rPr>
              <w:t>discrimination,</w:t>
            </w:r>
            <w:r>
              <w:rPr>
                <w:rFonts w:ascii="Arial"/>
                <w:spacing w:val="68"/>
                <w:w w:val="99"/>
                <w:sz w:val="20"/>
              </w:rPr>
              <w:t xml:space="preserve"> </w:t>
            </w:r>
            <w:r>
              <w:rPr>
                <w:rFonts w:ascii="Arial"/>
                <w:sz w:val="20"/>
              </w:rPr>
              <w:t>harassment,</w:t>
            </w:r>
            <w:r>
              <w:rPr>
                <w:rFonts w:ascii="Arial"/>
                <w:spacing w:val="-11"/>
                <w:sz w:val="20"/>
              </w:rPr>
              <w:t xml:space="preserve"> </w:t>
            </w:r>
            <w:r>
              <w:rPr>
                <w:rFonts w:ascii="Arial"/>
                <w:spacing w:val="-1"/>
                <w:sz w:val="20"/>
              </w:rPr>
              <w:t>including</w:t>
            </w:r>
            <w:r>
              <w:rPr>
                <w:rFonts w:ascii="Arial"/>
                <w:spacing w:val="-11"/>
                <w:sz w:val="20"/>
              </w:rPr>
              <w:t xml:space="preserve"> </w:t>
            </w:r>
            <w:r>
              <w:rPr>
                <w:rFonts w:ascii="Arial"/>
                <w:sz w:val="20"/>
              </w:rPr>
              <w:t>sexual</w:t>
            </w:r>
            <w:r>
              <w:rPr>
                <w:rFonts w:ascii="Arial"/>
                <w:spacing w:val="-11"/>
                <w:sz w:val="20"/>
              </w:rPr>
              <w:t xml:space="preserve"> </w:t>
            </w:r>
            <w:r>
              <w:rPr>
                <w:rFonts w:ascii="Arial"/>
                <w:sz w:val="20"/>
              </w:rPr>
              <w:t>harassment,</w:t>
            </w:r>
            <w:r>
              <w:rPr>
                <w:rFonts w:ascii="Arial"/>
                <w:spacing w:val="-11"/>
                <w:sz w:val="20"/>
              </w:rPr>
              <w:t xml:space="preserve"> </w:t>
            </w:r>
            <w:r>
              <w:rPr>
                <w:rFonts w:ascii="Arial"/>
                <w:spacing w:val="-1"/>
                <w:sz w:val="20"/>
              </w:rPr>
              <w:t>and</w:t>
            </w:r>
            <w:r>
              <w:rPr>
                <w:rFonts w:ascii="Arial"/>
                <w:spacing w:val="-11"/>
                <w:sz w:val="20"/>
              </w:rPr>
              <w:t xml:space="preserve"> </w:t>
            </w:r>
            <w:r>
              <w:rPr>
                <w:rFonts w:ascii="Arial"/>
                <w:sz w:val="20"/>
              </w:rPr>
              <w:t>retaliation.</w:t>
            </w:r>
          </w:p>
          <w:p w:rsidR="000A3AF6" w:rsidRDefault="000A3AF6">
            <w:pPr>
              <w:pStyle w:val="TableParagraph1"/>
              <w:spacing w:before="8"/>
              <w:rPr>
                <w:rFonts w:ascii="Times New Roman" w:eastAsia="Times New Roman" w:hAnsi="Times New Roman"/>
                <w:sz w:val="19"/>
                <w:szCs w:val="19"/>
              </w:rPr>
            </w:pPr>
          </w:p>
          <w:p w:rsidR="000A3AF6" w:rsidRDefault="000A3AF6">
            <w:pPr>
              <w:pStyle w:val="TableParagraph1"/>
              <w:ind w:left="352"/>
              <w:jc w:val="both"/>
              <w:rPr>
                <w:rFonts w:ascii="Arial" w:eastAsia="Arial" w:hAnsi="Arial" w:cs="Arial"/>
                <w:sz w:val="20"/>
                <w:szCs w:val="20"/>
              </w:rPr>
            </w:pPr>
            <w:r>
              <w:rPr>
                <w:rFonts w:ascii="Arial"/>
                <w:b/>
                <w:sz w:val="20"/>
                <w:u w:val="thick" w:color="000000"/>
              </w:rPr>
              <w:t>DEPARTMENTS</w:t>
            </w:r>
            <w:r>
              <w:rPr>
                <w:rFonts w:ascii="Arial"/>
                <w:b/>
                <w:spacing w:val="-26"/>
                <w:sz w:val="20"/>
                <w:u w:val="thick" w:color="000000"/>
              </w:rPr>
              <w:t xml:space="preserve"> </w:t>
            </w:r>
            <w:r>
              <w:rPr>
                <w:rFonts w:ascii="Arial"/>
                <w:b/>
                <w:spacing w:val="-1"/>
                <w:sz w:val="20"/>
                <w:u w:val="thick" w:color="000000"/>
              </w:rPr>
              <w:t>AFFECTED</w:t>
            </w:r>
          </w:p>
          <w:p w:rsidR="000A3AF6" w:rsidRDefault="000A3AF6">
            <w:pPr>
              <w:pStyle w:val="TableParagraph1"/>
              <w:spacing w:before="3"/>
              <w:ind w:left="352" w:right="440"/>
              <w:jc w:val="both"/>
              <w:rPr>
                <w:rFonts w:ascii="Arial" w:eastAsia="Arial" w:hAnsi="Arial" w:cs="Arial"/>
                <w:sz w:val="20"/>
                <w:szCs w:val="20"/>
              </w:rPr>
            </w:pPr>
            <w:r>
              <w:rPr>
                <w:rFonts w:ascii="Arial"/>
                <w:spacing w:val="-1"/>
                <w:sz w:val="20"/>
              </w:rPr>
              <w:t>Board</w:t>
            </w:r>
            <w:r>
              <w:rPr>
                <w:rFonts w:ascii="Arial"/>
                <w:spacing w:val="1"/>
                <w:sz w:val="20"/>
              </w:rPr>
              <w:t xml:space="preserve"> </w:t>
            </w:r>
            <w:r>
              <w:rPr>
                <w:rFonts w:ascii="Arial"/>
                <w:sz w:val="20"/>
              </w:rPr>
              <w:t>of</w:t>
            </w:r>
            <w:r>
              <w:rPr>
                <w:rFonts w:ascii="Arial"/>
                <w:spacing w:val="1"/>
                <w:sz w:val="20"/>
              </w:rPr>
              <w:t xml:space="preserve"> </w:t>
            </w:r>
            <w:r>
              <w:rPr>
                <w:rFonts w:ascii="Arial"/>
                <w:sz w:val="20"/>
              </w:rPr>
              <w:t>Supervisors,</w:t>
            </w:r>
            <w:r>
              <w:rPr>
                <w:rFonts w:ascii="Arial"/>
                <w:spacing w:val="3"/>
                <w:sz w:val="20"/>
              </w:rPr>
              <w:t xml:space="preserve"> </w:t>
            </w:r>
            <w:r>
              <w:rPr>
                <w:rFonts w:ascii="Arial"/>
                <w:sz w:val="20"/>
              </w:rPr>
              <w:t>Elected</w:t>
            </w:r>
            <w:r>
              <w:rPr>
                <w:rFonts w:ascii="Arial"/>
                <w:spacing w:val="-2"/>
                <w:sz w:val="20"/>
              </w:rPr>
              <w:t xml:space="preserve"> </w:t>
            </w:r>
            <w:r>
              <w:rPr>
                <w:rFonts w:ascii="Arial"/>
                <w:sz w:val="20"/>
              </w:rPr>
              <w:t>Officials,</w:t>
            </w:r>
            <w:r>
              <w:rPr>
                <w:rFonts w:ascii="Arial"/>
                <w:spacing w:val="4"/>
                <w:sz w:val="20"/>
              </w:rPr>
              <w:t xml:space="preserve"> </w:t>
            </w:r>
            <w:r>
              <w:rPr>
                <w:rFonts w:ascii="Arial"/>
                <w:sz w:val="20"/>
              </w:rPr>
              <w:t>all</w:t>
            </w:r>
            <w:r>
              <w:rPr>
                <w:rFonts w:ascii="Arial"/>
                <w:spacing w:val="-1"/>
                <w:sz w:val="20"/>
              </w:rPr>
              <w:t xml:space="preserve"> </w:t>
            </w:r>
            <w:r>
              <w:rPr>
                <w:rFonts w:ascii="Arial"/>
                <w:sz w:val="20"/>
              </w:rPr>
              <w:t>County</w:t>
            </w:r>
            <w:r>
              <w:rPr>
                <w:rFonts w:ascii="Arial"/>
                <w:spacing w:val="-1"/>
                <w:sz w:val="20"/>
              </w:rPr>
              <w:t xml:space="preserve"> </w:t>
            </w:r>
            <w:r>
              <w:rPr>
                <w:rFonts w:ascii="Arial"/>
                <w:sz w:val="20"/>
              </w:rPr>
              <w:t>Agencies and Departments,</w:t>
            </w:r>
            <w:r>
              <w:rPr>
                <w:rFonts w:ascii="Arial"/>
                <w:spacing w:val="-1"/>
                <w:sz w:val="20"/>
              </w:rPr>
              <w:t xml:space="preserve"> </w:t>
            </w:r>
            <w:r>
              <w:rPr>
                <w:rFonts w:ascii="Arial"/>
                <w:sz w:val="20"/>
              </w:rPr>
              <w:t>Board-Governed</w:t>
            </w:r>
            <w:r>
              <w:rPr>
                <w:rFonts w:ascii="Arial"/>
                <w:spacing w:val="1"/>
                <w:sz w:val="20"/>
              </w:rPr>
              <w:t xml:space="preserve"> </w:t>
            </w:r>
            <w:r>
              <w:rPr>
                <w:rFonts w:ascii="Arial"/>
                <w:sz w:val="20"/>
              </w:rPr>
              <w:t>Special</w:t>
            </w:r>
            <w:r>
              <w:rPr>
                <w:rFonts w:ascii="Arial"/>
                <w:spacing w:val="44"/>
                <w:w w:val="99"/>
                <w:sz w:val="20"/>
              </w:rPr>
              <w:t xml:space="preserve"> </w:t>
            </w:r>
            <w:r>
              <w:rPr>
                <w:rFonts w:ascii="Arial"/>
                <w:sz w:val="20"/>
              </w:rPr>
              <w:t>Districts,</w:t>
            </w:r>
            <w:r>
              <w:rPr>
                <w:rFonts w:ascii="Arial"/>
                <w:spacing w:val="-12"/>
                <w:sz w:val="20"/>
              </w:rPr>
              <w:t xml:space="preserve"> </w:t>
            </w:r>
            <w:r>
              <w:rPr>
                <w:rFonts w:ascii="Arial"/>
                <w:sz w:val="20"/>
              </w:rPr>
              <w:t>and</w:t>
            </w:r>
            <w:r>
              <w:rPr>
                <w:rFonts w:ascii="Arial"/>
                <w:spacing w:val="-12"/>
                <w:sz w:val="20"/>
              </w:rPr>
              <w:t xml:space="preserve"> </w:t>
            </w:r>
            <w:r>
              <w:rPr>
                <w:rFonts w:ascii="Arial"/>
                <w:sz w:val="20"/>
              </w:rPr>
              <w:t>Board-Governed</w:t>
            </w:r>
            <w:r>
              <w:rPr>
                <w:rFonts w:ascii="Arial"/>
                <w:spacing w:val="-9"/>
                <w:sz w:val="20"/>
              </w:rPr>
              <w:t xml:space="preserve"> </w:t>
            </w:r>
            <w:r>
              <w:rPr>
                <w:rFonts w:ascii="Arial"/>
                <w:sz w:val="20"/>
              </w:rPr>
              <w:t>Entities.</w:t>
            </w:r>
          </w:p>
          <w:p w:rsidR="000A3AF6" w:rsidRDefault="000A3AF6">
            <w:pPr>
              <w:pStyle w:val="TableParagraph1"/>
              <w:spacing w:before="10"/>
              <w:rPr>
                <w:rFonts w:ascii="Times New Roman" w:eastAsia="Times New Roman" w:hAnsi="Times New Roman"/>
                <w:sz w:val="19"/>
                <w:szCs w:val="19"/>
              </w:rPr>
            </w:pPr>
          </w:p>
          <w:p w:rsidR="000A3AF6" w:rsidRDefault="000A3AF6">
            <w:pPr>
              <w:pStyle w:val="TableParagraph1"/>
              <w:ind w:left="352"/>
              <w:jc w:val="both"/>
              <w:rPr>
                <w:rFonts w:ascii="Arial" w:eastAsia="Arial" w:hAnsi="Arial" w:cs="Arial"/>
                <w:sz w:val="20"/>
                <w:szCs w:val="20"/>
              </w:rPr>
            </w:pPr>
            <w:r>
              <w:rPr>
                <w:rFonts w:ascii="Arial"/>
                <w:b/>
                <w:spacing w:val="-1"/>
                <w:sz w:val="20"/>
                <w:u w:val="thick" w:color="000000"/>
              </w:rPr>
              <w:t>POLICY</w:t>
            </w:r>
          </w:p>
          <w:p w:rsidR="000A3AF6" w:rsidRDefault="000A3AF6">
            <w:pPr>
              <w:pStyle w:val="TableParagraph1"/>
              <w:spacing w:before="3"/>
              <w:ind w:left="352" w:right="440"/>
              <w:jc w:val="both"/>
              <w:rPr>
                <w:rFonts w:ascii="Arial" w:eastAsia="Arial" w:hAnsi="Arial" w:cs="Arial"/>
                <w:sz w:val="20"/>
                <w:szCs w:val="20"/>
              </w:rPr>
            </w:pPr>
            <w:r>
              <w:rPr>
                <w:rFonts w:ascii="Arial" w:eastAsia="Arial" w:hAnsi="Arial" w:cs="Arial"/>
                <w:spacing w:val="1"/>
                <w:sz w:val="20"/>
                <w:szCs w:val="20"/>
              </w:rPr>
              <w:t>The</w:t>
            </w:r>
            <w:r>
              <w:rPr>
                <w:rFonts w:ascii="Arial" w:eastAsia="Arial" w:hAnsi="Arial" w:cs="Arial"/>
                <w:spacing w:val="11"/>
                <w:sz w:val="20"/>
                <w:szCs w:val="20"/>
              </w:rPr>
              <w:t xml:space="preserve"> </w:t>
            </w:r>
            <w:r>
              <w:rPr>
                <w:rFonts w:ascii="Arial" w:eastAsia="Arial" w:hAnsi="Arial" w:cs="Arial"/>
                <w:sz w:val="20"/>
                <w:szCs w:val="20"/>
              </w:rPr>
              <w:t>County</w:t>
            </w:r>
            <w:r>
              <w:rPr>
                <w:rFonts w:ascii="Arial" w:eastAsia="Arial" w:hAnsi="Arial" w:cs="Arial"/>
                <w:spacing w:val="9"/>
                <w:sz w:val="20"/>
                <w:szCs w:val="20"/>
              </w:rPr>
              <w:t xml:space="preserve"> </w:t>
            </w:r>
            <w:r>
              <w:rPr>
                <w:rFonts w:ascii="Arial" w:eastAsia="Arial" w:hAnsi="Arial" w:cs="Arial"/>
                <w:sz w:val="20"/>
                <w:szCs w:val="20"/>
              </w:rPr>
              <w:t>prohibits</w:t>
            </w:r>
            <w:r>
              <w:rPr>
                <w:rFonts w:ascii="Arial" w:eastAsia="Arial" w:hAnsi="Arial" w:cs="Arial"/>
                <w:spacing w:val="14"/>
                <w:sz w:val="20"/>
                <w:szCs w:val="20"/>
              </w:rPr>
              <w:t xml:space="preserve"> </w:t>
            </w:r>
            <w:r>
              <w:rPr>
                <w:rFonts w:ascii="Arial" w:eastAsia="Arial" w:hAnsi="Arial" w:cs="Arial"/>
                <w:sz w:val="20"/>
                <w:szCs w:val="20"/>
              </w:rPr>
              <w:t>discrimination,</w:t>
            </w:r>
            <w:r>
              <w:rPr>
                <w:rFonts w:ascii="Arial" w:eastAsia="Arial" w:hAnsi="Arial" w:cs="Arial"/>
                <w:spacing w:val="15"/>
                <w:sz w:val="20"/>
                <w:szCs w:val="20"/>
              </w:rPr>
              <w:t xml:space="preserve"> </w:t>
            </w:r>
            <w:r>
              <w:rPr>
                <w:rFonts w:ascii="Arial" w:eastAsia="Arial" w:hAnsi="Arial" w:cs="Arial"/>
                <w:sz w:val="20"/>
                <w:szCs w:val="20"/>
              </w:rPr>
              <w:t>harassment</w:t>
            </w:r>
            <w:r>
              <w:rPr>
                <w:rFonts w:ascii="Arial" w:eastAsia="Arial" w:hAnsi="Arial" w:cs="Arial"/>
                <w:spacing w:val="12"/>
                <w:sz w:val="20"/>
                <w:szCs w:val="20"/>
              </w:rPr>
              <w:t xml:space="preserve"> </w:t>
            </w:r>
            <w:r>
              <w:rPr>
                <w:rFonts w:ascii="Arial" w:eastAsia="Arial" w:hAnsi="Arial" w:cs="Arial"/>
                <w:spacing w:val="-1"/>
                <w:sz w:val="20"/>
                <w:szCs w:val="20"/>
              </w:rPr>
              <w:t>and</w:t>
            </w:r>
            <w:r>
              <w:rPr>
                <w:rFonts w:ascii="Arial" w:eastAsia="Arial" w:hAnsi="Arial" w:cs="Arial"/>
                <w:spacing w:val="15"/>
                <w:sz w:val="20"/>
                <w:szCs w:val="20"/>
              </w:rPr>
              <w:t xml:space="preserve"> </w:t>
            </w:r>
            <w:r>
              <w:rPr>
                <w:rFonts w:ascii="Arial" w:eastAsia="Arial" w:hAnsi="Arial" w:cs="Arial"/>
                <w:spacing w:val="-1"/>
                <w:sz w:val="20"/>
                <w:szCs w:val="20"/>
              </w:rPr>
              <w:t>retaliation</w:t>
            </w:r>
            <w:r>
              <w:rPr>
                <w:rFonts w:ascii="Arial" w:eastAsia="Arial" w:hAnsi="Arial" w:cs="Arial"/>
                <w:spacing w:val="14"/>
                <w:sz w:val="20"/>
                <w:szCs w:val="20"/>
              </w:rPr>
              <w:t xml:space="preserve"> </w:t>
            </w:r>
            <w:r>
              <w:rPr>
                <w:rFonts w:ascii="Arial" w:eastAsia="Arial" w:hAnsi="Arial" w:cs="Arial"/>
                <w:sz w:val="20"/>
                <w:szCs w:val="20"/>
              </w:rPr>
              <w:t>by</w:t>
            </w:r>
            <w:r>
              <w:rPr>
                <w:rFonts w:ascii="Arial" w:eastAsia="Arial" w:hAnsi="Arial" w:cs="Arial"/>
                <w:spacing w:val="12"/>
                <w:sz w:val="20"/>
                <w:szCs w:val="20"/>
              </w:rPr>
              <w:t xml:space="preserve"> </w:t>
            </w:r>
            <w:r>
              <w:rPr>
                <w:rFonts w:ascii="Arial" w:eastAsia="Arial" w:hAnsi="Arial" w:cs="Arial"/>
                <w:sz w:val="20"/>
                <w:szCs w:val="20"/>
              </w:rPr>
              <w:t>all</w:t>
            </w:r>
            <w:r>
              <w:rPr>
                <w:rFonts w:ascii="Arial" w:eastAsia="Arial" w:hAnsi="Arial" w:cs="Arial"/>
                <w:spacing w:val="12"/>
                <w:sz w:val="20"/>
                <w:szCs w:val="20"/>
              </w:rPr>
              <w:t xml:space="preserve"> </w:t>
            </w:r>
            <w:r>
              <w:rPr>
                <w:rFonts w:ascii="Arial" w:eastAsia="Arial" w:hAnsi="Arial" w:cs="Arial"/>
                <w:sz w:val="20"/>
                <w:szCs w:val="20"/>
              </w:rPr>
              <w:t>persons</w:t>
            </w:r>
            <w:r>
              <w:rPr>
                <w:rFonts w:ascii="Arial" w:eastAsia="Arial" w:hAnsi="Arial" w:cs="Arial"/>
                <w:spacing w:val="14"/>
                <w:sz w:val="20"/>
                <w:szCs w:val="20"/>
              </w:rPr>
              <w:t xml:space="preserve"> </w:t>
            </w:r>
            <w:r>
              <w:rPr>
                <w:rFonts w:ascii="Arial" w:eastAsia="Arial" w:hAnsi="Arial" w:cs="Arial"/>
                <w:spacing w:val="-1"/>
                <w:sz w:val="20"/>
                <w:szCs w:val="20"/>
              </w:rPr>
              <w:t>involved</w:t>
            </w:r>
            <w:r>
              <w:rPr>
                <w:rFonts w:ascii="Arial" w:eastAsia="Arial" w:hAnsi="Arial" w:cs="Arial"/>
                <w:spacing w:val="11"/>
                <w:sz w:val="20"/>
                <w:szCs w:val="20"/>
              </w:rPr>
              <w:t xml:space="preserve"> </w:t>
            </w:r>
            <w:r>
              <w:rPr>
                <w:rFonts w:ascii="Arial" w:eastAsia="Arial" w:hAnsi="Arial" w:cs="Arial"/>
                <w:sz w:val="20"/>
                <w:szCs w:val="20"/>
              </w:rPr>
              <w:t>in</w:t>
            </w:r>
            <w:r>
              <w:rPr>
                <w:rFonts w:ascii="Arial" w:eastAsia="Arial" w:hAnsi="Arial" w:cs="Arial"/>
                <w:spacing w:val="13"/>
                <w:sz w:val="20"/>
                <w:szCs w:val="20"/>
              </w:rPr>
              <w:t xml:space="preserve"> </w:t>
            </w:r>
            <w:r>
              <w:rPr>
                <w:rFonts w:ascii="Arial" w:eastAsia="Arial" w:hAnsi="Arial" w:cs="Arial"/>
                <w:sz w:val="20"/>
                <w:szCs w:val="20"/>
              </w:rPr>
              <w:t>or</w:t>
            </w:r>
            <w:r>
              <w:rPr>
                <w:rFonts w:ascii="Arial" w:eastAsia="Arial" w:hAnsi="Arial" w:cs="Arial"/>
                <w:spacing w:val="14"/>
                <w:sz w:val="20"/>
                <w:szCs w:val="20"/>
              </w:rPr>
              <w:t xml:space="preserve"> </w:t>
            </w:r>
            <w:r>
              <w:rPr>
                <w:rFonts w:ascii="Arial" w:eastAsia="Arial" w:hAnsi="Arial" w:cs="Arial"/>
                <w:sz w:val="20"/>
                <w:szCs w:val="20"/>
              </w:rPr>
              <w:t>related</w:t>
            </w:r>
            <w:r>
              <w:rPr>
                <w:rFonts w:ascii="Arial" w:eastAsia="Arial" w:hAnsi="Arial" w:cs="Arial"/>
                <w:spacing w:val="13"/>
                <w:sz w:val="20"/>
                <w:szCs w:val="20"/>
              </w:rPr>
              <w:t xml:space="preserve"> </w:t>
            </w:r>
            <w:r>
              <w:rPr>
                <w:rFonts w:ascii="Arial" w:eastAsia="Arial" w:hAnsi="Arial" w:cs="Arial"/>
                <w:sz w:val="20"/>
                <w:szCs w:val="20"/>
              </w:rPr>
              <w:t>to</w:t>
            </w:r>
            <w:r>
              <w:rPr>
                <w:rFonts w:ascii="Arial" w:eastAsia="Arial" w:hAnsi="Arial" w:cs="Arial"/>
                <w:spacing w:val="58"/>
                <w:w w:val="99"/>
                <w:sz w:val="20"/>
                <w:szCs w:val="20"/>
              </w:rPr>
              <w:t xml:space="preserve"> </w:t>
            </w:r>
            <w:r>
              <w:rPr>
                <w:rFonts w:ascii="Arial" w:eastAsia="Arial" w:hAnsi="Arial" w:cs="Arial"/>
                <w:sz w:val="20"/>
                <w:szCs w:val="20"/>
              </w:rPr>
              <w:t>the</w:t>
            </w:r>
            <w:r>
              <w:rPr>
                <w:rFonts w:ascii="Arial" w:eastAsia="Arial" w:hAnsi="Arial" w:cs="Arial"/>
                <w:spacing w:val="-5"/>
                <w:sz w:val="20"/>
                <w:szCs w:val="20"/>
              </w:rPr>
              <w:t xml:space="preserve"> </w:t>
            </w:r>
            <w:r>
              <w:rPr>
                <w:rFonts w:ascii="Arial" w:eastAsia="Arial" w:hAnsi="Arial" w:cs="Arial"/>
                <w:sz w:val="20"/>
                <w:szCs w:val="20"/>
              </w:rPr>
              <w:t>County’s</w:t>
            </w:r>
            <w:r>
              <w:rPr>
                <w:rFonts w:ascii="Arial" w:eastAsia="Arial" w:hAnsi="Arial" w:cs="Arial"/>
                <w:spacing w:val="-3"/>
                <w:sz w:val="20"/>
                <w:szCs w:val="20"/>
              </w:rPr>
              <w:t xml:space="preserve"> </w:t>
            </w:r>
            <w:r>
              <w:rPr>
                <w:rFonts w:ascii="Arial" w:eastAsia="Arial" w:hAnsi="Arial" w:cs="Arial"/>
                <w:sz w:val="20"/>
                <w:szCs w:val="20"/>
              </w:rPr>
              <w:t>business</w:t>
            </w:r>
            <w:r>
              <w:rPr>
                <w:rFonts w:ascii="Arial" w:eastAsia="Arial" w:hAnsi="Arial" w:cs="Arial"/>
                <w:spacing w:val="-3"/>
                <w:sz w:val="20"/>
                <w:szCs w:val="20"/>
              </w:rPr>
              <w:t xml:space="preserve"> </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z w:val="20"/>
                <w:szCs w:val="20"/>
              </w:rPr>
              <w:t>operations,</w:t>
            </w:r>
            <w:r>
              <w:rPr>
                <w:rFonts w:ascii="Arial" w:eastAsia="Arial" w:hAnsi="Arial" w:cs="Arial"/>
                <w:spacing w:val="-1"/>
                <w:sz w:val="20"/>
                <w:szCs w:val="20"/>
              </w:rPr>
              <w:t xml:space="preserve"> which</w:t>
            </w:r>
            <w:r>
              <w:rPr>
                <w:rFonts w:ascii="Arial" w:eastAsia="Arial" w:hAnsi="Arial" w:cs="Arial"/>
                <w:spacing w:val="-4"/>
                <w:sz w:val="20"/>
                <w:szCs w:val="20"/>
              </w:rPr>
              <w:t xml:space="preserve"> </w:t>
            </w:r>
            <w:r>
              <w:rPr>
                <w:rFonts w:ascii="Arial" w:eastAsia="Arial" w:hAnsi="Arial" w:cs="Arial"/>
                <w:sz w:val="20"/>
                <w:szCs w:val="20"/>
              </w:rPr>
              <w:t>includes,</w:t>
            </w:r>
            <w:r>
              <w:rPr>
                <w:rFonts w:ascii="Arial" w:eastAsia="Arial" w:hAnsi="Arial" w:cs="Arial"/>
                <w:spacing w:val="-4"/>
                <w:sz w:val="20"/>
                <w:szCs w:val="20"/>
              </w:rPr>
              <w:t xml:space="preserve"> </w:t>
            </w:r>
            <w:r>
              <w:rPr>
                <w:rFonts w:ascii="Arial" w:eastAsia="Arial" w:hAnsi="Arial" w:cs="Arial"/>
                <w:spacing w:val="-1"/>
                <w:sz w:val="20"/>
                <w:szCs w:val="20"/>
              </w:rPr>
              <w:t>but</w:t>
            </w:r>
            <w:r>
              <w:rPr>
                <w:rFonts w:ascii="Arial" w:eastAsia="Arial" w:hAnsi="Arial" w:cs="Arial"/>
                <w:spacing w:val="-4"/>
                <w:sz w:val="20"/>
                <w:szCs w:val="20"/>
              </w:rPr>
              <w:t xml:space="preserve"> </w:t>
            </w:r>
            <w:r>
              <w:rPr>
                <w:rFonts w:ascii="Arial" w:eastAsia="Arial" w:hAnsi="Arial" w:cs="Arial"/>
                <w:spacing w:val="-1"/>
                <w:sz w:val="20"/>
                <w:szCs w:val="20"/>
              </w:rPr>
              <w:t>is</w:t>
            </w:r>
            <w:r>
              <w:rPr>
                <w:rFonts w:ascii="Arial" w:eastAsia="Arial" w:hAnsi="Arial" w:cs="Arial"/>
                <w:spacing w:val="-2"/>
                <w:sz w:val="20"/>
                <w:szCs w:val="20"/>
              </w:rPr>
              <w:t xml:space="preserve"> </w:t>
            </w:r>
            <w:r>
              <w:rPr>
                <w:rFonts w:ascii="Arial" w:eastAsia="Arial" w:hAnsi="Arial" w:cs="Arial"/>
                <w:spacing w:val="-1"/>
                <w:sz w:val="20"/>
                <w:szCs w:val="20"/>
              </w:rPr>
              <w:t>not</w:t>
            </w:r>
            <w:r>
              <w:rPr>
                <w:rFonts w:ascii="Arial" w:eastAsia="Arial" w:hAnsi="Arial" w:cs="Arial"/>
                <w:spacing w:val="-4"/>
                <w:sz w:val="20"/>
                <w:szCs w:val="20"/>
              </w:rPr>
              <w:t xml:space="preserve"> </w:t>
            </w:r>
            <w:r>
              <w:rPr>
                <w:rFonts w:ascii="Arial" w:eastAsia="Arial" w:hAnsi="Arial" w:cs="Arial"/>
                <w:sz w:val="20"/>
                <w:szCs w:val="20"/>
              </w:rPr>
              <w:t>limited</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z w:val="20"/>
                <w:szCs w:val="20"/>
              </w:rPr>
              <w:t>any</w:t>
            </w:r>
            <w:r>
              <w:rPr>
                <w:rFonts w:ascii="Arial" w:eastAsia="Arial" w:hAnsi="Arial" w:cs="Arial"/>
                <w:spacing w:val="-7"/>
                <w:sz w:val="20"/>
                <w:szCs w:val="20"/>
              </w:rPr>
              <w:t xml:space="preserve"> </w:t>
            </w:r>
            <w:r>
              <w:rPr>
                <w:rFonts w:ascii="Arial" w:eastAsia="Arial" w:hAnsi="Arial" w:cs="Arial"/>
                <w:sz w:val="20"/>
                <w:szCs w:val="20"/>
              </w:rPr>
              <w:t>County</w:t>
            </w:r>
            <w:r>
              <w:rPr>
                <w:rFonts w:ascii="Arial" w:eastAsia="Arial" w:hAnsi="Arial" w:cs="Arial"/>
                <w:spacing w:val="-6"/>
                <w:sz w:val="20"/>
                <w:szCs w:val="20"/>
              </w:rPr>
              <w:t xml:space="preserve"> </w:t>
            </w:r>
            <w:r>
              <w:rPr>
                <w:rFonts w:ascii="Arial" w:eastAsia="Arial" w:hAnsi="Arial" w:cs="Arial"/>
                <w:sz w:val="20"/>
                <w:szCs w:val="20"/>
              </w:rPr>
              <w:t>elected</w:t>
            </w:r>
            <w:r>
              <w:rPr>
                <w:rFonts w:ascii="Arial" w:eastAsia="Arial" w:hAnsi="Arial" w:cs="Arial"/>
                <w:spacing w:val="-5"/>
                <w:sz w:val="20"/>
                <w:szCs w:val="20"/>
              </w:rPr>
              <w:t xml:space="preserve"> </w:t>
            </w:r>
            <w:r>
              <w:rPr>
                <w:rFonts w:ascii="Arial" w:eastAsia="Arial" w:hAnsi="Arial" w:cs="Arial"/>
                <w:sz w:val="20"/>
                <w:szCs w:val="20"/>
              </w:rPr>
              <w:t>official;</w:t>
            </w:r>
            <w:r>
              <w:rPr>
                <w:rFonts w:ascii="Arial" w:eastAsia="Arial" w:hAnsi="Arial" w:cs="Arial"/>
                <w:spacing w:val="-4"/>
                <w:sz w:val="20"/>
                <w:szCs w:val="20"/>
              </w:rPr>
              <w:t xml:space="preserve"> </w:t>
            </w:r>
            <w:r>
              <w:rPr>
                <w:rFonts w:ascii="Arial" w:eastAsia="Arial" w:hAnsi="Arial" w:cs="Arial"/>
                <w:spacing w:val="2"/>
                <w:sz w:val="20"/>
                <w:szCs w:val="20"/>
              </w:rPr>
              <w:t>any</w:t>
            </w:r>
            <w:r>
              <w:rPr>
                <w:rFonts w:ascii="Arial" w:eastAsia="Arial" w:hAnsi="Arial" w:cs="Arial"/>
                <w:spacing w:val="50"/>
                <w:w w:val="99"/>
                <w:sz w:val="20"/>
                <w:szCs w:val="20"/>
              </w:rPr>
              <w:t xml:space="preserve"> </w:t>
            </w:r>
            <w:r>
              <w:rPr>
                <w:rFonts w:ascii="Arial" w:eastAsia="Arial" w:hAnsi="Arial" w:cs="Arial"/>
                <w:spacing w:val="-1"/>
                <w:sz w:val="20"/>
                <w:szCs w:val="20"/>
              </w:rPr>
              <w:t>employee</w:t>
            </w:r>
            <w:r>
              <w:rPr>
                <w:rFonts w:ascii="Arial" w:eastAsia="Arial" w:hAnsi="Arial" w:cs="Arial"/>
                <w:spacing w:val="24"/>
                <w:sz w:val="20"/>
                <w:szCs w:val="20"/>
              </w:rPr>
              <w:t xml:space="preserve"> </w:t>
            </w:r>
            <w:r>
              <w:rPr>
                <w:rFonts w:ascii="Arial" w:eastAsia="Arial" w:hAnsi="Arial" w:cs="Arial"/>
                <w:sz w:val="20"/>
                <w:szCs w:val="20"/>
              </w:rPr>
              <w:t>of</w:t>
            </w:r>
            <w:r>
              <w:rPr>
                <w:rFonts w:ascii="Arial" w:eastAsia="Arial" w:hAnsi="Arial" w:cs="Arial"/>
                <w:spacing w:val="24"/>
                <w:sz w:val="20"/>
                <w:szCs w:val="20"/>
              </w:rPr>
              <w:t xml:space="preserve"> </w:t>
            </w:r>
            <w:r>
              <w:rPr>
                <w:rFonts w:ascii="Arial" w:eastAsia="Arial" w:hAnsi="Arial" w:cs="Arial"/>
                <w:sz w:val="20"/>
                <w:szCs w:val="20"/>
              </w:rPr>
              <w:t>the</w:t>
            </w:r>
            <w:r>
              <w:rPr>
                <w:rFonts w:ascii="Arial" w:eastAsia="Arial" w:hAnsi="Arial" w:cs="Arial"/>
                <w:spacing w:val="24"/>
                <w:sz w:val="20"/>
                <w:szCs w:val="20"/>
              </w:rPr>
              <w:t xml:space="preserve"> </w:t>
            </w:r>
            <w:r>
              <w:rPr>
                <w:rFonts w:ascii="Arial" w:eastAsia="Arial" w:hAnsi="Arial" w:cs="Arial"/>
                <w:spacing w:val="-1"/>
                <w:sz w:val="20"/>
                <w:szCs w:val="20"/>
              </w:rPr>
              <w:t>County,</w:t>
            </w:r>
            <w:r>
              <w:rPr>
                <w:rFonts w:ascii="Arial" w:eastAsia="Arial" w:hAnsi="Arial" w:cs="Arial"/>
                <w:spacing w:val="27"/>
                <w:sz w:val="20"/>
                <w:szCs w:val="20"/>
              </w:rPr>
              <w:t xml:space="preserve"> </w:t>
            </w:r>
            <w:r>
              <w:rPr>
                <w:rFonts w:ascii="Arial" w:eastAsia="Arial" w:hAnsi="Arial" w:cs="Arial"/>
                <w:sz w:val="20"/>
                <w:szCs w:val="20"/>
              </w:rPr>
              <w:t>including</w:t>
            </w:r>
            <w:r>
              <w:rPr>
                <w:rFonts w:ascii="Arial" w:eastAsia="Arial" w:hAnsi="Arial" w:cs="Arial"/>
                <w:spacing w:val="21"/>
                <w:sz w:val="20"/>
                <w:szCs w:val="20"/>
              </w:rPr>
              <w:t xml:space="preserve"> </w:t>
            </w:r>
            <w:r>
              <w:rPr>
                <w:rFonts w:ascii="Arial" w:eastAsia="Arial" w:hAnsi="Arial" w:cs="Arial"/>
                <w:sz w:val="20"/>
                <w:szCs w:val="20"/>
              </w:rPr>
              <w:t>supervisors,</w:t>
            </w:r>
            <w:r>
              <w:rPr>
                <w:rFonts w:ascii="Arial" w:eastAsia="Arial" w:hAnsi="Arial" w:cs="Arial"/>
                <w:spacing w:val="25"/>
                <w:sz w:val="20"/>
                <w:szCs w:val="20"/>
              </w:rPr>
              <w:t xml:space="preserve"> </w:t>
            </w:r>
            <w:r>
              <w:rPr>
                <w:rFonts w:ascii="Arial" w:eastAsia="Arial" w:hAnsi="Arial" w:cs="Arial"/>
                <w:sz w:val="20"/>
                <w:szCs w:val="20"/>
              </w:rPr>
              <w:t>managers,</w:t>
            </w:r>
            <w:r>
              <w:rPr>
                <w:rFonts w:ascii="Arial" w:eastAsia="Arial" w:hAnsi="Arial" w:cs="Arial"/>
                <w:spacing w:val="22"/>
                <w:sz w:val="20"/>
                <w:szCs w:val="20"/>
              </w:rPr>
              <w:t xml:space="preserve"> </w:t>
            </w:r>
            <w:r>
              <w:rPr>
                <w:rFonts w:ascii="Arial" w:eastAsia="Arial" w:hAnsi="Arial" w:cs="Arial"/>
                <w:spacing w:val="-1"/>
                <w:sz w:val="20"/>
                <w:szCs w:val="20"/>
              </w:rPr>
              <w:t>and</w:t>
            </w:r>
            <w:r>
              <w:rPr>
                <w:rFonts w:ascii="Arial" w:eastAsia="Arial" w:hAnsi="Arial" w:cs="Arial"/>
                <w:spacing w:val="22"/>
                <w:sz w:val="20"/>
                <w:szCs w:val="20"/>
              </w:rPr>
              <w:t xml:space="preserve"> </w:t>
            </w:r>
            <w:r>
              <w:rPr>
                <w:rFonts w:ascii="Arial" w:eastAsia="Arial" w:hAnsi="Arial" w:cs="Arial"/>
                <w:spacing w:val="1"/>
                <w:sz w:val="20"/>
                <w:szCs w:val="20"/>
              </w:rPr>
              <w:t>co-workers;</w:t>
            </w:r>
            <w:r>
              <w:rPr>
                <w:rFonts w:ascii="Arial" w:eastAsia="Arial" w:hAnsi="Arial" w:cs="Arial"/>
                <w:spacing w:val="23"/>
                <w:sz w:val="20"/>
                <w:szCs w:val="20"/>
              </w:rPr>
              <w:t xml:space="preserve"> </w:t>
            </w:r>
            <w:r>
              <w:rPr>
                <w:rFonts w:ascii="Arial" w:eastAsia="Arial" w:hAnsi="Arial" w:cs="Arial"/>
                <w:sz w:val="20"/>
                <w:szCs w:val="20"/>
              </w:rPr>
              <w:t>applicants;</w:t>
            </w:r>
            <w:r>
              <w:rPr>
                <w:rFonts w:ascii="Arial" w:eastAsia="Arial" w:hAnsi="Arial" w:cs="Arial"/>
                <w:spacing w:val="25"/>
                <w:sz w:val="20"/>
                <w:szCs w:val="20"/>
              </w:rPr>
              <w:t xml:space="preserve"> </w:t>
            </w:r>
            <w:r>
              <w:rPr>
                <w:rFonts w:ascii="Arial" w:eastAsia="Arial" w:hAnsi="Arial" w:cs="Arial"/>
                <w:sz w:val="20"/>
                <w:szCs w:val="20"/>
              </w:rPr>
              <w:t>contract</w:t>
            </w:r>
            <w:r>
              <w:rPr>
                <w:rFonts w:ascii="Arial" w:eastAsia="Arial" w:hAnsi="Arial" w:cs="Arial"/>
                <w:spacing w:val="42"/>
                <w:w w:val="99"/>
                <w:sz w:val="20"/>
                <w:szCs w:val="20"/>
              </w:rPr>
              <w:t xml:space="preserve"> </w:t>
            </w:r>
            <w:r>
              <w:rPr>
                <w:rFonts w:ascii="Arial" w:eastAsia="Arial" w:hAnsi="Arial" w:cs="Arial"/>
                <w:spacing w:val="-1"/>
                <w:sz w:val="20"/>
                <w:szCs w:val="20"/>
              </w:rPr>
              <w:t>employees;</w:t>
            </w:r>
            <w:r>
              <w:rPr>
                <w:rFonts w:ascii="Arial" w:eastAsia="Arial" w:hAnsi="Arial" w:cs="Arial"/>
                <w:spacing w:val="22"/>
                <w:sz w:val="20"/>
                <w:szCs w:val="20"/>
              </w:rPr>
              <w:t xml:space="preserve"> </w:t>
            </w:r>
            <w:r>
              <w:rPr>
                <w:rFonts w:ascii="Arial" w:eastAsia="Arial" w:hAnsi="Arial" w:cs="Arial"/>
                <w:sz w:val="20"/>
                <w:szCs w:val="20"/>
              </w:rPr>
              <w:t>temporary</w:t>
            </w:r>
            <w:r>
              <w:rPr>
                <w:rFonts w:ascii="Arial" w:eastAsia="Arial" w:hAnsi="Arial" w:cs="Arial"/>
                <w:spacing w:val="19"/>
                <w:sz w:val="20"/>
                <w:szCs w:val="20"/>
              </w:rPr>
              <w:t xml:space="preserve"> </w:t>
            </w:r>
            <w:r>
              <w:rPr>
                <w:rFonts w:ascii="Arial" w:eastAsia="Arial" w:hAnsi="Arial" w:cs="Arial"/>
                <w:sz w:val="20"/>
                <w:szCs w:val="20"/>
              </w:rPr>
              <w:t>agency</w:t>
            </w:r>
            <w:r>
              <w:rPr>
                <w:rFonts w:ascii="Arial" w:eastAsia="Arial" w:hAnsi="Arial" w:cs="Arial"/>
                <w:spacing w:val="22"/>
                <w:sz w:val="20"/>
                <w:szCs w:val="20"/>
              </w:rPr>
              <w:t xml:space="preserve"> </w:t>
            </w:r>
            <w:r>
              <w:rPr>
                <w:rFonts w:ascii="Arial" w:eastAsia="Arial" w:hAnsi="Arial" w:cs="Arial"/>
                <w:sz w:val="20"/>
                <w:szCs w:val="20"/>
              </w:rPr>
              <w:t>employees;</w:t>
            </w:r>
            <w:r>
              <w:rPr>
                <w:rFonts w:ascii="Arial" w:eastAsia="Arial" w:hAnsi="Arial" w:cs="Arial"/>
                <w:spacing w:val="21"/>
                <w:sz w:val="20"/>
                <w:szCs w:val="20"/>
              </w:rPr>
              <w:t xml:space="preserve"> </w:t>
            </w:r>
            <w:r>
              <w:rPr>
                <w:rFonts w:ascii="Arial" w:eastAsia="Arial" w:hAnsi="Arial" w:cs="Arial"/>
                <w:sz w:val="20"/>
                <w:szCs w:val="20"/>
              </w:rPr>
              <w:t>interns;</w:t>
            </w:r>
            <w:r>
              <w:rPr>
                <w:rFonts w:ascii="Arial" w:eastAsia="Arial" w:hAnsi="Arial" w:cs="Arial"/>
                <w:spacing w:val="23"/>
                <w:sz w:val="20"/>
                <w:szCs w:val="20"/>
              </w:rPr>
              <w:t xml:space="preserve"> </w:t>
            </w:r>
            <w:r>
              <w:rPr>
                <w:rFonts w:ascii="Arial" w:eastAsia="Arial" w:hAnsi="Arial" w:cs="Arial"/>
                <w:spacing w:val="-1"/>
                <w:sz w:val="20"/>
                <w:szCs w:val="20"/>
              </w:rPr>
              <w:t>volunteers;</w:t>
            </w:r>
            <w:r>
              <w:rPr>
                <w:rFonts w:ascii="Arial" w:eastAsia="Arial" w:hAnsi="Arial" w:cs="Arial"/>
                <w:spacing w:val="22"/>
                <w:sz w:val="20"/>
                <w:szCs w:val="20"/>
              </w:rPr>
              <w:t xml:space="preserve"> </w:t>
            </w:r>
            <w:r>
              <w:rPr>
                <w:rFonts w:ascii="Arial" w:eastAsia="Arial" w:hAnsi="Arial" w:cs="Arial"/>
                <w:sz w:val="20"/>
                <w:szCs w:val="20"/>
              </w:rPr>
              <w:t>contractors;</w:t>
            </w:r>
            <w:r>
              <w:rPr>
                <w:rFonts w:ascii="Arial" w:eastAsia="Arial" w:hAnsi="Arial" w:cs="Arial"/>
                <w:spacing w:val="25"/>
                <w:sz w:val="20"/>
                <w:szCs w:val="20"/>
              </w:rPr>
              <w:t xml:space="preserve"> </w:t>
            </w:r>
            <w:r>
              <w:rPr>
                <w:rFonts w:ascii="Arial" w:eastAsia="Arial" w:hAnsi="Arial" w:cs="Arial"/>
                <w:spacing w:val="-1"/>
                <w:sz w:val="20"/>
                <w:szCs w:val="20"/>
              </w:rPr>
              <w:t>all</w:t>
            </w:r>
            <w:r>
              <w:rPr>
                <w:rFonts w:ascii="Arial" w:eastAsia="Arial" w:hAnsi="Arial" w:cs="Arial"/>
                <w:spacing w:val="23"/>
                <w:sz w:val="20"/>
                <w:szCs w:val="20"/>
              </w:rPr>
              <w:t xml:space="preserve"> </w:t>
            </w:r>
            <w:r>
              <w:rPr>
                <w:rFonts w:ascii="Arial" w:eastAsia="Arial" w:hAnsi="Arial" w:cs="Arial"/>
                <w:spacing w:val="-1"/>
                <w:sz w:val="20"/>
                <w:szCs w:val="20"/>
              </w:rPr>
              <w:t>persons</w:t>
            </w:r>
            <w:r>
              <w:rPr>
                <w:rFonts w:ascii="Arial" w:eastAsia="Arial" w:hAnsi="Arial" w:cs="Arial"/>
                <w:spacing w:val="22"/>
                <w:sz w:val="20"/>
                <w:szCs w:val="20"/>
              </w:rPr>
              <w:t xml:space="preserve"> </w:t>
            </w:r>
            <w:r>
              <w:rPr>
                <w:rFonts w:ascii="Arial" w:eastAsia="Arial" w:hAnsi="Arial" w:cs="Arial"/>
                <w:sz w:val="20"/>
                <w:szCs w:val="20"/>
              </w:rPr>
              <w:t>providing</w:t>
            </w:r>
            <w:r>
              <w:rPr>
                <w:rFonts w:ascii="Arial" w:eastAsia="Arial" w:hAnsi="Arial" w:cs="Arial"/>
                <w:spacing w:val="86"/>
                <w:w w:val="99"/>
                <w:sz w:val="20"/>
                <w:szCs w:val="20"/>
              </w:rPr>
              <w:t xml:space="preserve"> </w:t>
            </w:r>
            <w:r>
              <w:rPr>
                <w:rFonts w:ascii="Arial" w:eastAsia="Arial" w:hAnsi="Arial" w:cs="Arial"/>
                <w:sz w:val="20"/>
                <w:szCs w:val="20"/>
              </w:rPr>
              <w:t>services</w:t>
            </w:r>
            <w:r>
              <w:rPr>
                <w:rFonts w:ascii="Arial" w:eastAsia="Arial" w:hAnsi="Arial" w:cs="Arial"/>
                <w:spacing w:val="25"/>
                <w:sz w:val="20"/>
                <w:szCs w:val="20"/>
              </w:rPr>
              <w:t xml:space="preserve"> </w:t>
            </w:r>
            <w:r>
              <w:rPr>
                <w:rFonts w:ascii="Arial" w:eastAsia="Arial" w:hAnsi="Arial" w:cs="Arial"/>
                <w:sz w:val="20"/>
                <w:szCs w:val="20"/>
              </w:rPr>
              <w:t>pursuant</w:t>
            </w:r>
            <w:r>
              <w:rPr>
                <w:rFonts w:ascii="Arial" w:eastAsia="Arial" w:hAnsi="Arial" w:cs="Arial"/>
                <w:spacing w:val="26"/>
                <w:sz w:val="20"/>
                <w:szCs w:val="20"/>
              </w:rPr>
              <w:t xml:space="preserve"> </w:t>
            </w:r>
            <w:r>
              <w:rPr>
                <w:rFonts w:ascii="Arial" w:eastAsia="Arial" w:hAnsi="Arial" w:cs="Arial"/>
                <w:sz w:val="20"/>
                <w:szCs w:val="20"/>
              </w:rPr>
              <w:t>to</w:t>
            </w:r>
            <w:r>
              <w:rPr>
                <w:rFonts w:ascii="Arial" w:eastAsia="Arial" w:hAnsi="Arial" w:cs="Arial"/>
                <w:spacing w:val="26"/>
                <w:sz w:val="20"/>
                <w:szCs w:val="20"/>
              </w:rPr>
              <w:t xml:space="preserve"> </w:t>
            </w:r>
            <w:r>
              <w:rPr>
                <w:rFonts w:ascii="Arial" w:eastAsia="Arial" w:hAnsi="Arial" w:cs="Arial"/>
                <w:sz w:val="20"/>
                <w:szCs w:val="20"/>
              </w:rPr>
              <w:t>a</w:t>
            </w:r>
            <w:r>
              <w:rPr>
                <w:rFonts w:ascii="Arial" w:eastAsia="Arial" w:hAnsi="Arial" w:cs="Arial"/>
                <w:spacing w:val="25"/>
                <w:sz w:val="20"/>
                <w:szCs w:val="20"/>
              </w:rPr>
              <w:t xml:space="preserve"> </w:t>
            </w:r>
            <w:r>
              <w:rPr>
                <w:rFonts w:ascii="Arial" w:eastAsia="Arial" w:hAnsi="Arial" w:cs="Arial"/>
                <w:sz w:val="20"/>
                <w:szCs w:val="20"/>
              </w:rPr>
              <w:t>contract,</w:t>
            </w:r>
            <w:r>
              <w:rPr>
                <w:rFonts w:ascii="Arial" w:eastAsia="Arial" w:hAnsi="Arial" w:cs="Arial"/>
                <w:spacing w:val="24"/>
                <w:sz w:val="20"/>
                <w:szCs w:val="20"/>
              </w:rPr>
              <w:t xml:space="preserve"> </w:t>
            </w:r>
            <w:r>
              <w:rPr>
                <w:rFonts w:ascii="Arial" w:eastAsia="Arial" w:hAnsi="Arial" w:cs="Arial"/>
                <w:sz w:val="20"/>
                <w:szCs w:val="20"/>
              </w:rPr>
              <w:t>including</w:t>
            </w:r>
            <w:r>
              <w:rPr>
                <w:rFonts w:ascii="Arial" w:eastAsia="Arial" w:hAnsi="Arial" w:cs="Arial"/>
                <w:spacing w:val="28"/>
                <w:sz w:val="20"/>
                <w:szCs w:val="20"/>
              </w:rPr>
              <w:t xml:space="preserve"> </w:t>
            </w:r>
            <w:r>
              <w:rPr>
                <w:rFonts w:ascii="Arial" w:eastAsia="Arial" w:hAnsi="Arial" w:cs="Arial"/>
                <w:sz w:val="20"/>
                <w:szCs w:val="20"/>
              </w:rPr>
              <w:t>suppliers</w:t>
            </w:r>
            <w:r>
              <w:rPr>
                <w:rFonts w:ascii="Arial" w:eastAsia="Arial" w:hAnsi="Arial" w:cs="Arial"/>
                <w:spacing w:val="30"/>
                <w:sz w:val="20"/>
                <w:szCs w:val="20"/>
              </w:rPr>
              <w:t xml:space="preserve"> </w:t>
            </w:r>
            <w:r>
              <w:rPr>
                <w:rFonts w:ascii="Arial" w:eastAsia="Arial" w:hAnsi="Arial" w:cs="Arial"/>
                <w:spacing w:val="-1"/>
                <w:sz w:val="20"/>
                <w:szCs w:val="20"/>
              </w:rPr>
              <w:t>and</w:t>
            </w:r>
            <w:r>
              <w:rPr>
                <w:rFonts w:ascii="Arial" w:eastAsia="Arial" w:hAnsi="Arial" w:cs="Arial"/>
                <w:spacing w:val="25"/>
                <w:sz w:val="20"/>
                <w:szCs w:val="20"/>
              </w:rPr>
              <w:t xml:space="preserve"> </w:t>
            </w:r>
            <w:r>
              <w:rPr>
                <w:rFonts w:ascii="Arial" w:eastAsia="Arial" w:hAnsi="Arial" w:cs="Arial"/>
                <w:sz w:val="20"/>
                <w:szCs w:val="20"/>
              </w:rPr>
              <w:t>customers;</w:t>
            </w:r>
            <w:r>
              <w:rPr>
                <w:rFonts w:ascii="Arial" w:eastAsia="Arial" w:hAnsi="Arial" w:cs="Arial"/>
                <w:spacing w:val="24"/>
                <w:sz w:val="20"/>
                <w:szCs w:val="20"/>
              </w:rPr>
              <w:t xml:space="preserve"> </w:t>
            </w:r>
            <w:r>
              <w:rPr>
                <w:rFonts w:ascii="Arial" w:eastAsia="Arial" w:hAnsi="Arial" w:cs="Arial"/>
                <w:spacing w:val="-1"/>
                <w:sz w:val="20"/>
                <w:szCs w:val="20"/>
              </w:rPr>
              <w:t>and</w:t>
            </w:r>
            <w:r>
              <w:rPr>
                <w:rFonts w:ascii="Arial" w:eastAsia="Arial" w:hAnsi="Arial" w:cs="Arial"/>
                <w:spacing w:val="26"/>
                <w:sz w:val="20"/>
                <w:szCs w:val="20"/>
              </w:rPr>
              <w:t xml:space="preserve"> </w:t>
            </w:r>
            <w:r>
              <w:rPr>
                <w:rFonts w:ascii="Arial" w:eastAsia="Arial" w:hAnsi="Arial" w:cs="Arial"/>
                <w:sz w:val="20"/>
                <w:szCs w:val="20"/>
              </w:rPr>
              <w:t>all</w:t>
            </w:r>
            <w:r>
              <w:rPr>
                <w:rFonts w:ascii="Arial" w:eastAsia="Arial" w:hAnsi="Arial" w:cs="Arial"/>
                <w:spacing w:val="27"/>
                <w:sz w:val="20"/>
                <w:szCs w:val="20"/>
              </w:rPr>
              <w:t xml:space="preserve"> </w:t>
            </w:r>
            <w:r>
              <w:rPr>
                <w:rFonts w:ascii="Arial" w:eastAsia="Arial" w:hAnsi="Arial" w:cs="Arial"/>
                <w:sz w:val="20"/>
                <w:szCs w:val="20"/>
              </w:rPr>
              <w:t>other</w:t>
            </w:r>
            <w:r>
              <w:rPr>
                <w:rFonts w:ascii="Arial" w:eastAsia="Arial" w:hAnsi="Arial" w:cs="Arial"/>
                <w:spacing w:val="25"/>
                <w:sz w:val="20"/>
                <w:szCs w:val="20"/>
              </w:rPr>
              <w:t xml:space="preserve"> </w:t>
            </w:r>
            <w:r>
              <w:rPr>
                <w:rFonts w:ascii="Arial" w:eastAsia="Arial" w:hAnsi="Arial" w:cs="Arial"/>
                <w:sz w:val="20"/>
                <w:szCs w:val="20"/>
              </w:rPr>
              <w:t>persons</w:t>
            </w:r>
            <w:r>
              <w:rPr>
                <w:rFonts w:ascii="Arial" w:eastAsia="Arial" w:hAnsi="Arial" w:cs="Arial"/>
                <w:spacing w:val="28"/>
                <w:sz w:val="20"/>
                <w:szCs w:val="20"/>
              </w:rPr>
              <w:t xml:space="preserve"> </w:t>
            </w:r>
            <w:r>
              <w:rPr>
                <w:rFonts w:ascii="Arial" w:eastAsia="Arial" w:hAnsi="Arial" w:cs="Arial"/>
                <w:spacing w:val="-1"/>
                <w:sz w:val="20"/>
                <w:szCs w:val="20"/>
              </w:rPr>
              <w:t>with</w:t>
            </w:r>
            <w:r>
              <w:rPr>
                <w:rFonts w:ascii="Arial" w:eastAsia="Arial" w:hAnsi="Arial" w:cs="Arial"/>
                <w:spacing w:val="27"/>
                <w:sz w:val="20"/>
                <w:szCs w:val="20"/>
              </w:rPr>
              <w:t xml:space="preserve"> </w:t>
            </w:r>
            <w:r>
              <w:rPr>
                <w:rFonts w:ascii="Arial" w:eastAsia="Arial" w:hAnsi="Arial" w:cs="Arial"/>
                <w:sz w:val="20"/>
                <w:szCs w:val="20"/>
              </w:rPr>
              <w:t>whom</w:t>
            </w:r>
            <w:r>
              <w:rPr>
                <w:rFonts w:ascii="Arial" w:eastAsia="Arial" w:hAnsi="Arial" w:cs="Arial"/>
                <w:spacing w:val="42"/>
                <w:w w:val="99"/>
                <w:sz w:val="20"/>
                <w:szCs w:val="20"/>
              </w:rPr>
              <w:t xml:space="preserve"> </w:t>
            </w:r>
            <w:r>
              <w:rPr>
                <w:rFonts w:ascii="Arial" w:eastAsia="Arial" w:hAnsi="Arial" w:cs="Arial"/>
                <w:spacing w:val="-1"/>
                <w:sz w:val="20"/>
                <w:szCs w:val="20"/>
              </w:rPr>
              <w:t>individuals</w:t>
            </w:r>
            <w:r>
              <w:rPr>
                <w:rFonts w:ascii="Arial" w:eastAsia="Arial" w:hAnsi="Arial" w:cs="Arial"/>
                <w:spacing w:val="9"/>
                <w:sz w:val="20"/>
                <w:szCs w:val="20"/>
              </w:rPr>
              <w:t xml:space="preserve"> </w:t>
            </w:r>
            <w:r>
              <w:rPr>
                <w:rFonts w:ascii="Arial" w:eastAsia="Arial" w:hAnsi="Arial" w:cs="Arial"/>
                <w:spacing w:val="1"/>
                <w:sz w:val="20"/>
                <w:szCs w:val="20"/>
              </w:rPr>
              <w:t>come</w:t>
            </w:r>
            <w:r>
              <w:rPr>
                <w:rFonts w:ascii="Arial" w:eastAsia="Arial" w:hAnsi="Arial" w:cs="Arial"/>
                <w:spacing w:val="9"/>
                <w:sz w:val="20"/>
                <w:szCs w:val="20"/>
              </w:rPr>
              <w:t xml:space="preserve"> </w:t>
            </w:r>
            <w:r>
              <w:rPr>
                <w:rFonts w:ascii="Arial" w:eastAsia="Arial" w:hAnsi="Arial" w:cs="Arial"/>
                <w:spacing w:val="-1"/>
                <w:sz w:val="20"/>
                <w:szCs w:val="20"/>
              </w:rPr>
              <w:t>into</w:t>
            </w:r>
            <w:r>
              <w:rPr>
                <w:rFonts w:ascii="Arial" w:eastAsia="Arial" w:hAnsi="Arial" w:cs="Arial"/>
                <w:spacing w:val="8"/>
                <w:sz w:val="20"/>
                <w:szCs w:val="20"/>
              </w:rPr>
              <w:t xml:space="preserve"> </w:t>
            </w:r>
            <w:r>
              <w:rPr>
                <w:rFonts w:ascii="Arial" w:eastAsia="Arial" w:hAnsi="Arial" w:cs="Arial"/>
                <w:sz w:val="20"/>
                <w:szCs w:val="20"/>
              </w:rPr>
              <w:t>contact</w:t>
            </w:r>
            <w:r>
              <w:rPr>
                <w:rFonts w:ascii="Arial" w:eastAsia="Arial" w:hAnsi="Arial" w:cs="Arial"/>
                <w:spacing w:val="9"/>
                <w:sz w:val="20"/>
                <w:szCs w:val="20"/>
              </w:rPr>
              <w:t xml:space="preserve"> </w:t>
            </w:r>
            <w:r>
              <w:rPr>
                <w:rFonts w:ascii="Arial" w:eastAsia="Arial" w:hAnsi="Arial" w:cs="Arial"/>
                <w:spacing w:val="-1"/>
                <w:sz w:val="20"/>
                <w:szCs w:val="20"/>
              </w:rPr>
              <w:t>while</w:t>
            </w:r>
            <w:r>
              <w:rPr>
                <w:rFonts w:ascii="Arial" w:eastAsia="Arial" w:hAnsi="Arial" w:cs="Arial"/>
                <w:spacing w:val="11"/>
                <w:sz w:val="20"/>
                <w:szCs w:val="20"/>
              </w:rPr>
              <w:t xml:space="preserve"> </w:t>
            </w:r>
            <w:r>
              <w:rPr>
                <w:rFonts w:ascii="Arial" w:eastAsia="Arial" w:hAnsi="Arial" w:cs="Arial"/>
                <w:spacing w:val="-1"/>
                <w:sz w:val="20"/>
                <w:szCs w:val="20"/>
              </w:rPr>
              <w:t>working.</w:t>
            </w:r>
            <w:r>
              <w:rPr>
                <w:rFonts w:ascii="Arial" w:eastAsia="Arial" w:hAnsi="Arial" w:cs="Arial"/>
                <w:spacing w:val="13"/>
                <w:sz w:val="20"/>
                <w:szCs w:val="20"/>
              </w:rPr>
              <w:t xml:space="preserve"> </w:t>
            </w:r>
            <w:r>
              <w:rPr>
                <w:rFonts w:ascii="Arial" w:eastAsia="Arial" w:hAnsi="Arial" w:cs="Arial"/>
                <w:sz w:val="20"/>
                <w:szCs w:val="20"/>
              </w:rPr>
              <w:t>Conduct</w:t>
            </w:r>
            <w:r>
              <w:rPr>
                <w:rFonts w:ascii="Arial" w:eastAsia="Arial" w:hAnsi="Arial" w:cs="Arial"/>
                <w:spacing w:val="12"/>
                <w:sz w:val="20"/>
                <w:szCs w:val="20"/>
              </w:rPr>
              <w:t xml:space="preserve"> </w:t>
            </w:r>
            <w:r>
              <w:rPr>
                <w:rFonts w:ascii="Arial" w:eastAsia="Arial" w:hAnsi="Arial" w:cs="Arial"/>
                <w:spacing w:val="-1"/>
                <w:sz w:val="20"/>
                <w:szCs w:val="20"/>
              </w:rPr>
              <w:t>does</w:t>
            </w:r>
            <w:r>
              <w:rPr>
                <w:rFonts w:ascii="Arial" w:eastAsia="Arial" w:hAnsi="Arial" w:cs="Arial"/>
                <w:spacing w:val="10"/>
                <w:sz w:val="20"/>
                <w:szCs w:val="20"/>
              </w:rPr>
              <w:t xml:space="preserve"> </w:t>
            </w:r>
            <w:r>
              <w:rPr>
                <w:rFonts w:ascii="Arial" w:eastAsia="Arial" w:hAnsi="Arial" w:cs="Arial"/>
                <w:sz w:val="20"/>
                <w:szCs w:val="20"/>
              </w:rPr>
              <w:t>not</w:t>
            </w:r>
            <w:r>
              <w:rPr>
                <w:rFonts w:ascii="Arial" w:eastAsia="Arial" w:hAnsi="Arial" w:cs="Arial"/>
                <w:spacing w:val="9"/>
                <w:sz w:val="20"/>
                <w:szCs w:val="20"/>
              </w:rPr>
              <w:t xml:space="preserve"> </w:t>
            </w:r>
            <w:r>
              <w:rPr>
                <w:rFonts w:ascii="Arial" w:eastAsia="Arial" w:hAnsi="Arial" w:cs="Arial"/>
                <w:sz w:val="20"/>
                <w:szCs w:val="20"/>
              </w:rPr>
              <w:t>need</w:t>
            </w:r>
            <w:r>
              <w:rPr>
                <w:rFonts w:ascii="Arial" w:eastAsia="Arial" w:hAnsi="Arial" w:cs="Arial"/>
                <w:spacing w:val="8"/>
                <w:sz w:val="20"/>
                <w:szCs w:val="20"/>
              </w:rPr>
              <w:t xml:space="preserve"> </w:t>
            </w:r>
            <w:r>
              <w:rPr>
                <w:rFonts w:ascii="Arial" w:eastAsia="Arial" w:hAnsi="Arial" w:cs="Arial"/>
                <w:spacing w:val="1"/>
                <w:sz w:val="20"/>
                <w:szCs w:val="20"/>
              </w:rPr>
              <w:t>to</w:t>
            </w:r>
            <w:r>
              <w:rPr>
                <w:rFonts w:ascii="Arial" w:eastAsia="Arial" w:hAnsi="Arial" w:cs="Arial"/>
                <w:spacing w:val="9"/>
                <w:sz w:val="20"/>
                <w:szCs w:val="20"/>
              </w:rPr>
              <w:t xml:space="preserve"> </w:t>
            </w:r>
            <w:r>
              <w:rPr>
                <w:rFonts w:ascii="Arial" w:eastAsia="Arial" w:hAnsi="Arial" w:cs="Arial"/>
                <w:sz w:val="20"/>
                <w:szCs w:val="20"/>
              </w:rPr>
              <w:t>rise</w:t>
            </w:r>
            <w:r>
              <w:rPr>
                <w:rFonts w:ascii="Arial" w:eastAsia="Arial" w:hAnsi="Arial" w:cs="Arial"/>
                <w:spacing w:val="9"/>
                <w:sz w:val="20"/>
                <w:szCs w:val="20"/>
              </w:rPr>
              <w:t xml:space="preserve"> </w:t>
            </w:r>
            <w:r>
              <w:rPr>
                <w:rFonts w:ascii="Arial" w:eastAsia="Arial" w:hAnsi="Arial" w:cs="Arial"/>
                <w:sz w:val="20"/>
                <w:szCs w:val="20"/>
              </w:rPr>
              <w:t>to</w:t>
            </w:r>
            <w:r>
              <w:rPr>
                <w:rFonts w:ascii="Arial" w:eastAsia="Arial" w:hAnsi="Arial" w:cs="Arial"/>
                <w:spacing w:val="11"/>
                <w:sz w:val="20"/>
                <w:szCs w:val="20"/>
              </w:rPr>
              <w:t xml:space="preserve"> </w:t>
            </w:r>
            <w:r>
              <w:rPr>
                <w:rFonts w:ascii="Arial" w:eastAsia="Arial" w:hAnsi="Arial" w:cs="Arial"/>
                <w:sz w:val="20"/>
                <w:szCs w:val="20"/>
              </w:rPr>
              <w:t>the</w:t>
            </w:r>
            <w:r>
              <w:rPr>
                <w:rFonts w:ascii="Arial" w:eastAsia="Arial" w:hAnsi="Arial" w:cs="Arial"/>
                <w:spacing w:val="9"/>
                <w:sz w:val="20"/>
                <w:szCs w:val="20"/>
              </w:rPr>
              <w:t xml:space="preserve"> </w:t>
            </w:r>
            <w:r>
              <w:rPr>
                <w:rFonts w:ascii="Arial" w:eastAsia="Arial" w:hAnsi="Arial" w:cs="Arial"/>
                <w:spacing w:val="-1"/>
                <w:sz w:val="20"/>
                <w:szCs w:val="20"/>
              </w:rPr>
              <w:t>level</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z w:val="20"/>
                <w:szCs w:val="20"/>
              </w:rPr>
              <w:t>violation</w:t>
            </w:r>
            <w:r>
              <w:rPr>
                <w:rFonts w:ascii="Arial" w:eastAsia="Arial" w:hAnsi="Arial" w:cs="Arial"/>
                <w:spacing w:val="11"/>
                <w:sz w:val="20"/>
                <w:szCs w:val="20"/>
              </w:rPr>
              <w:t xml:space="preserve"> </w:t>
            </w:r>
            <w:r>
              <w:rPr>
                <w:rFonts w:ascii="Arial" w:eastAsia="Arial" w:hAnsi="Arial" w:cs="Arial"/>
                <w:sz w:val="20"/>
                <w:szCs w:val="20"/>
              </w:rPr>
              <w:t>of</w:t>
            </w:r>
            <w:r>
              <w:rPr>
                <w:rFonts w:ascii="Arial" w:eastAsia="Arial" w:hAnsi="Arial" w:cs="Arial"/>
                <w:spacing w:val="78"/>
                <w:w w:val="99"/>
                <w:sz w:val="20"/>
                <w:szCs w:val="20"/>
              </w:rPr>
              <w:t xml:space="preserve"> </w:t>
            </w:r>
            <w:r>
              <w:rPr>
                <w:rFonts w:ascii="Arial" w:eastAsia="Arial" w:hAnsi="Arial" w:cs="Arial"/>
                <w:sz w:val="20"/>
                <w:szCs w:val="20"/>
              </w:rPr>
              <w:t>law</w:t>
            </w:r>
            <w:r>
              <w:rPr>
                <w:rFonts w:ascii="Arial" w:eastAsia="Arial" w:hAnsi="Arial" w:cs="Arial"/>
                <w:spacing w:val="-6"/>
                <w:sz w:val="20"/>
                <w:szCs w:val="20"/>
              </w:rPr>
              <w:t xml:space="preserve"> </w:t>
            </w:r>
            <w:r>
              <w:rPr>
                <w:rFonts w:ascii="Arial" w:eastAsia="Arial" w:hAnsi="Arial" w:cs="Arial"/>
                <w:spacing w:val="-1"/>
                <w:sz w:val="20"/>
                <w:szCs w:val="20"/>
              </w:rPr>
              <w:t>in</w:t>
            </w:r>
            <w:r>
              <w:rPr>
                <w:rFonts w:ascii="Arial" w:eastAsia="Arial" w:hAnsi="Arial" w:cs="Arial"/>
                <w:spacing w:val="-3"/>
                <w:sz w:val="20"/>
                <w:szCs w:val="20"/>
              </w:rPr>
              <w:t xml:space="preserve"> </w:t>
            </w:r>
            <w:r>
              <w:rPr>
                <w:rFonts w:ascii="Arial" w:eastAsia="Arial" w:hAnsi="Arial" w:cs="Arial"/>
                <w:sz w:val="20"/>
                <w:szCs w:val="20"/>
              </w:rPr>
              <w:t>order</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pacing w:val="-1"/>
                <w:sz w:val="20"/>
                <w:szCs w:val="20"/>
              </w:rPr>
              <w:t>violate</w:t>
            </w:r>
            <w:r>
              <w:rPr>
                <w:rFonts w:ascii="Arial" w:eastAsia="Arial" w:hAnsi="Arial" w:cs="Arial"/>
                <w:spacing w:val="-3"/>
                <w:sz w:val="20"/>
                <w:szCs w:val="20"/>
              </w:rPr>
              <w:t xml:space="preserve"> </w:t>
            </w:r>
            <w:r>
              <w:rPr>
                <w:rFonts w:ascii="Arial" w:eastAsia="Arial" w:hAnsi="Arial" w:cs="Arial"/>
                <w:sz w:val="20"/>
                <w:szCs w:val="20"/>
              </w:rPr>
              <w:t>this</w:t>
            </w:r>
            <w:r>
              <w:rPr>
                <w:rFonts w:ascii="Arial" w:eastAsia="Arial" w:hAnsi="Arial" w:cs="Arial"/>
                <w:spacing w:val="-4"/>
                <w:sz w:val="20"/>
                <w:szCs w:val="20"/>
              </w:rPr>
              <w:t xml:space="preserve"> </w:t>
            </w:r>
            <w:r>
              <w:rPr>
                <w:rFonts w:ascii="Arial" w:eastAsia="Arial" w:hAnsi="Arial" w:cs="Arial"/>
                <w:spacing w:val="-1"/>
                <w:sz w:val="20"/>
                <w:szCs w:val="20"/>
              </w:rPr>
              <w:t>Policy.</w:t>
            </w:r>
          </w:p>
          <w:p w:rsidR="000A3AF6" w:rsidRDefault="000A3AF6">
            <w:pPr>
              <w:pStyle w:val="TableParagraph1"/>
              <w:spacing w:before="1"/>
              <w:rPr>
                <w:rFonts w:ascii="Times New Roman" w:eastAsia="Times New Roman" w:hAnsi="Times New Roman"/>
                <w:sz w:val="20"/>
                <w:szCs w:val="20"/>
              </w:rPr>
            </w:pPr>
          </w:p>
          <w:p w:rsidR="000A3AF6" w:rsidRDefault="000A3AF6">
            <w:pPr>
              <w:pStyle w:val="TableParagraph1"/>
              <w:ind w:left="352"/>
              <w:jc w:val="both"/>
              <w:rPr>
                <w:rFonts w:ascii="Arial" w:eastAsia="Arial" w:hAnsi="Arial" w:cs="Arial"/>
                <w:sz w:val="20"/>
                <w:szCs w:val="20"/>
              </w:rPr>
            </w:pPr>
            <w:r>
              <w:rPr>
                <w:rFonts w:ascii="Arial"/>
                <w:spacing w:val="1"/>
                <w:sz w:val="20"/>
              </w:rPr>
              <w:t>The</w:t>
            </w:r>
            <w:r>
              <w:rPr>
                <w:rFonts w:ascii="Arial"/>
                <w:spacing w:val="-7"/>
                <w:sz w:val="20"/>
              </w:rPr>
              <w:t xml:space="preserve"> </w:t>
            </w:r>
            <w:r>
              <w:rPr>
                <w:rFonts w:ascii="Arial"/>
                <w:sz w:val="20"/>
              </w:rPr>
              <w:t>County</w:t>
            </w:r>
            <w:r>
              <w:rPr>
                <w:rFonts w:ascii="Arial"/>
                <w:spacing w:val="-10"/>
                <w:sz w:val="20"/>
              </w:rPr>
              <w:t xml:space="preserve"> </w:t>
            </w:r>
            <w:r>
              <w:rPr>
                <w:rFonts w:ascii="Arial"/>
                <w:sz w:val="20"/>
              </w:rPr>
              <w:t>prohibits</w:t>
            </w:r>
            <w:r>
              <w:rPr>
                <w:rFonts w:ascii="Arial"/>
                <w:spacing w:val="-6"/>
                <w:sz w:val="20"/>
              </w:rPr>
              <w:t xml:space="preserve"> </w:t>
            </w:r>
            <w:r>
              <w:rPr>
                <w:rFonts w:ascii="Arial"/>
                <w:sz w:val="20"/>
              </w:rPr>
              <w:t>and</w:t>
            </w:r>
            <w:r>
              <w:rPr>
                <w:rFonts w:ascii="Arial"/>
                <w:spacing w:val="-6"/>
                <w:sz w:val="20"/>
              </w:rPr>
              <w:t xml:space="preserve"> </w:t>
            </w:r>
            <w:r>
              <w:rPr>
                <w:rFonts w:ascii="Arial"/>
                <w:sz w:val="20"/>
              </w:rPr>
              <w:t>will</w:t>
            </w:r>
            <w:r>
              <w:rPr>
                <w:rFonts w:ascii="Arial"/>
                <w:spacing w:val="-8"/>
                <w:sz w:val="20"/>
              </w:rPr>
              <w:t xml:space="preserve"> </w:t>
            </w:r>
            <w:r>
              <w:rPr>
                <w:rFonts w:ascii="Arial"/>
                <w:sz w:val="20"/>
              </w:rPr>
              <w:t>not</w:t>
            </w:r>
            <w:r>
              <w:rPr>
                <w:rFonts w:ascii="Arial"/>
                <w:spacing w:val="-6"/>
                <w:sz w:val="20"/>
              </w:rPr>
              <w:t xml:space="preserve"> </w:t>
            </w:r>
            <w:r>
              <w:rPr>
                <w:rFonts w:ascii="Arial"/>
                <w:sz w:val="20"/>
              </w:rPr>
              <w:t>tolerate</w:t>
            </w:r>
            <w:r>
              <w:rPr>
                <w:rFonts w:ascii="Arial"/>
                <w:spacing w:val="-7"/>
                <w:sz w:val="20"/>
              </w:rPr>
              <w:t xml:space="preserve"> </w:t>
            </w:r>
            <w:r>
              <w:rPr>
                <w:rFonts w:ascii="Arial"/>
                <w:sz w:val="20"/>
              </w:rPr>
              <w:t>discrimination,</w:t>
            </w:r>
            <w:r>
              <w:rPr>
                <w:rFonts w:ascii="Arial"/>
                <w:spacing w:val="-7"/>
                <w:sz w:val="20"/>
              </w:rPr>
              <w:t xml:space="preserve"> </w:t>
            </w:r>
            <w:r>
              <w:rPr>
                <w:rFonts w:ascii="Arial"/>
                <w:sz w:val="20"/>
              </w:rPr>
              <w:t>harassment</w:t>
            </w:r>
            <w:r>
              <w:rPr>
                <w:rFonts w:ascii="Arial"/>
                <w:spacing w:val="-7"/>
                <w:sz w:val="20"/>
              </w:rPr>
              <w:t xml:space="preserve"> </w:t>
            </w:r>
            <w:r>
              <w:rPr>
                <w:rFonts w:ascii="Arial"/>
                <w:sz w:val="20"/>
              </w:rPr>
              <w:t>and/or</w:t>
            </w:r>
            <w:r>
              <w:rPr>
                <w:rFonts w:ascii="Arial"/>
                <w:spacing w:val="-3"/>
                <w:sz w:val="20"/>
              </w:rPr>
              <w:t xml:space="preserve"> </w:t>
            </w:r>
            <w:r>
              <w:rPr>
                <w:rFonts w:ascii="Arial"/>
                <w:sz w:val="20"/>
              </w:rPr>
              <w:t>retaliation</w:t>
            </w:r>
            <w:r>
              <w:rPr>
                <w:rFonts w:ascii="Arial"/>
                <w:spacing w:val="-7"/>
                <w:sz w:val="20"/>
              </w:rPr>
              <w:t xml:space="preserve"> </w:t>
            </w:r>
            <w:r>
              <w:rPr>
                <w:rFonts w:ascii="Arial"/>
                <w:sz w:val="20"/>
              </w:rPr>
              <w:t>on</w:t>
            </w:r>
            <w:r>
              <w:rPr>
                <w:rFonts w:ascii="Arial"/>
                <w:spacing w:val="-7"/>
                <w:sz w:val="20"/>
              </w:rPr>
              <w:t xml:space="preserve"> </w:t>
            </w:r>
            <w:r>
              <w:rPr>
                <w:rFonts w:ascii="Arial"/>
                <w:sz w:val="20"/>
              </w:rPr>
              <w:t>the</w:t>
            </w:r>
            <w:r>
              <w:rPr>
                <w:rFonts w:ascii="Arial"/>
                <w:spacing w:val="-7"/>
                <w:sz w:val="20"/>
              </w:rPr>
              <w:t xml:space="preserve"> </w:t>
            </w:r>
            <w:r>
              <w:rPr>
                <w:rFonts w:ascii="Arial"/>
                <w:sz w:val="20"/>
              </w:rPr>
              <w:t>basis</w:t>
            </w:r>
            <w:r>
              <w:rPr>
                <w:rFonts w:ascii="Arial"/>
                <w:spacing w:val="-6"/>
                <w:sz w:val="20"/>
              </w:rPr>
              <w:t xml:space="preserve"> </w:t>
            </w:r>
            <w:r>
              <w:rPr>
                <w:rFonts w:ascii="Arial"/>
                <w:sz w:val="20"/>
              </w:rPr>
              <w:t>of:</w:t>
            </w:r>
          </w:p>
          <w:p w:rsidR="000A3AF6" w:rsidRDefault="000A3AF6" w:rsidP="002F469B">
            <w:pPr>
              <w:pStyle w:val="ListParagraph"/>
              <w:numPr>
                <w:ilvl w:val="0"/>
                <w:numId w:val="16"/>
              </w:numPr>
              <w:tabs>
                <w:tab w:val="left" w:pos="1073"/>
              </w:tabs>
              <w:autoSpaceDE/>
              <w:autoSpaceDN/>
              <w:adjustRightInd/>
              <w:spacing w:before="99"/>
              <w:ind w:hanging="359"/>
              <w:rPr>
                <w:rFonts w:ascii="Arial" w:eastAsia="Arial" w:hAnsi="Arial" w:cs="Arial"/>
                <w:sz w:val="20"/>
                <w:szCs w:val="20"/>
              </w:rPr>
            </w:pPr>
            <w:r>
              <w:rPr>
                <w:rFonts w:ascii="Arial"/>
                <w:sz w:val="20"/>
              </w:rPr>
              <w:t>Race</w:t>
            </w:r>
          </w:p>
          <w:p w:rsidR="000A3AF6" w:rsidRDefault="000A3AF6" w:rsidP="002F469B">
            <w:pPr>
              <w:pStyle w:val="ListParagraph"/>
              <w:numPr>
                <w:ilvl w:val="0"/>
                <w:numId w:val="16"/>
              </w:numPr>
              <w:tabs>
                <w:tab w:val="left" w:pos="1073"/>
              </w:tabs>
              <w:autoSpaceDE/>
              <w:autoSpaceDN/>
              <w:adjustRightInd/>
              <w:spacing w:before="95"/>
              <w:ind w:hanging="359"/>
              <w:rPr>
                <w:rFonts w:ascii="Arial" w:eastAsia="Arial" w:hAnsi="Arial" w:cs="Arial"/>
                <w:sz w:val="20"/>
                <w:szCs w:val="20"/>
              </w:rPr>
            </w:pPr>
            <w:r>
              <w:rPr>
                <w:rFonts w:ascii="Arial"/>
                <w:sz w:val="20"/>
              </w:rPr>
              <w:t>Religion</w:t>
            </w:r>
            <w:r>
              <w:rPr>
                <w:rFonts w:ascii="Arial"/>
                <w:spacing w:val="-9"/>
                <w:sz w:val="20"/>
              </w:rPr>
              <w:t xml:space="preserve"> </w:t>
            </w:r>
            <w:r>
              <w:rPr>
                <w:rFonts w:ascii="Arial"/>
                <w:sz w:val="20"/>
              </w:rPr>
              <w:t>(includes</w:t>
            </w:r>
            <w:r>
              <w:rPr>
                <w:rFonts w:ascii="Arial"/>
                <w:spacing w:val="-8"/>
                <w:sz w:val="20"/>
              </w:rPr>
              <w:t xml:space="preserve"> </w:t>
            </w:r>
            <w:r>
              <w:rPr>
                <w:rFonts w:ascii="Arial"/>
                <w:sz w:val="20"/>
              </w:rPr>
              <w:t>religious</w:t>
            </w:r>
            <w:r>
              <w:rPr>
                <w:rFonts w:ascii="Arial"/>
                <w:spacing w:val="-8"/>
                <w:sz w:val="20"/>
              </w:rPr>
              <w:t xml:space="preserve"> </w:t>
            </w:r>
            <w:r>
              <w:rPr>
                <w:rFonts w:ascii="Arial"/>
                <w:sz w:val="20"/>
              </w:rPr>
              <w:t>dress</w:t>
            </w:r>
            <w:r>
              <w:rPr>
                <w:rFonts w:ascii="Arial"/>
                <w:spacing w:val="-8"/>
                <w:sz w:val="20"/>
              </w:rPr>
              <w:t xml:space="preserve"> </w:t>
            </w:r>
            <w:r>
              <w:rPr>
                <w:rFonts w:ascii="Arial"/>
                <w:spacing w:val="-1"/>
                <w:sz w:val="20"/>
              </w:rPr>
              <w:t>and</w:t>
            </w:r>
            <w:r>
              <w:rPr>
                <w:rFonts w:ascii="Arial"/>
                <w:spacing w:val="-8"/>
                <w:sz w:val="20"/>
              </w:rPr>
              <w:t xml:space="preserve"> </w:t>
            </w:r>
            <w:r>
              <w:rPr>
                <w:rFonts w:ascii="Arial"/>
                <w:sz w:val="20"/>
              </w:rPr>
              <w:t>grooming</w:t>
            </w:r>
            <w:r>
              <w:rPr>
                <w:rFonts w:ascii="Arial"/>
                <w:spacing w:val="-9"/>
                <w:sz w:val="20"/>
              </w:rPr>
              <w:t xml:space="preserve"> </w:t>
            </w:r>
            <w:r>
              <w:rPr>
                <w:rFonts w:ascii="Arial"/>
                <w:sz w:val="20"/>
              </w:rPr>
              <w:t>practices)</w:t>
            </w:r>
          </w:p>
          <w:p w:rsidR="000A3AF6" w:rsidRDefault="000A3AF6" w:rsidP="002F469B">
            <w:pPr>
              <w:pStyle w:val="ListParagraph"/>
              <w:numPr>
                <w:ilvl w:val="0"/>
                <w:numId w:val="16"/>
              </w:numPr>
              <w:tabs>
                <w:tab w:val="left" w:pos="1073"/>
              </w:tabs>
              <w:autoSpaceDE/>
              <w:autoSpaceDN/>
              <w:adjustRightInd/>
              <w:spacing w:before="98"/>
              <w:ind w:hanging="359"/>
              <w:rPr>
                <w:rFonts w:ascii="Arial" w:eastAsia="Arial" w:hAnsi="Arial" w:cs="Arial"/>
                <w:sz w:val="20"/>
                <w:szCs w:val="20"/>
              </w:rPr>
            </w:pPr>
            <w:r>
              <w:rPr>
                <w:rFonts w:ascii="Arial"/>
                <w:spacing w:val="-1"/>
                <w:sz w:val="20"/>
              </w:rPr>
              <w:t>Color</w:t>
            </w:r>
          </w:p>
          <w:p w:rsidR="000A3AF6" w:rsidRDefault="000A3AF6" w:rsidP="002F469B">
            <w:pPr>
              <w:pStyle w:val="ListParagraph"/>
              <w:numPr>
                <w:ilvl w:val="0"/>
                <w:numId w:val="16"/>
              </w:numPr>
              <w:tabs>
                <w:tab w:val="left" w:pos="1073"/>
              </w:tabs>
              <w:autoSpaceDE/>
              <w:autoSpaceDN/>
              <w:adjustRightInd/>
              <w:spacing w:before="98"/>
              <w:ind w:right="437" w:hanging="359"/>
              <w:jc w:val="both"/>
              <w:rPr>
                <w:rFonts w:ascii="Arial" w:eastAsia="Arial" w:hAnsi="Arial" w:cs="Arial"/>
                <w:sz w:val="20"/>
                <w:szCs w:val="20"/>
              </w:rPr>
            </w:pPr>
            <w:r>
              <w:rPr>
                <w:rFonts w:ascii="Arial" w:eastAsia="Arial" w:hAnsi="Arial" w:cs="Arial"/>
                <w:sz w:val="20"/>
                <w:szCs w:val="20"/>
              </w:rPr>
              <w:t>National</w:t>
            </w:r>
            <w:r>
              <w:rPr>
                <w:rFonts w:ascii="Arial" w:eastAsia="Arial" w:hAnsi="Arial" w:cs="Arial"/>
                <w:spacing w:val="14"/>
                <w:sz w:val="20"/>
                <w:szCs w:val="20"/>
              </w:rPr>
              <w:t xml:space="preserve"> </w:t>
            </w:r>
            <w:r>
              <w:rPr>
                <w:rFonts w:ascii="Arial" w:eastAsia="Arial" w:hAnsi="Arial" w:cs="Arial"/>
                <w:spacing w:val="-1"/>
                <w:sz w:val="20"/>
                <w:szCs w:val="20"/>
              </w:rPr>
              <w:t>Origin</w:t>
            </w:r>
            <w:r>
              <w:rPr>
                <w:rFonts w:ascii="Arial" w:eastAsia="Arial" w:hAnsi="Arial" w:cs="Arial"/>
                <w:spacing w:val="14"/>
                <w:sz w:val="20"/>
                <w:szCs w:val="20"/>
              </w:rPr>
              <w:t xml:space="preserve"> </w:t>
            </w:r>
            <w:r>
              <w:rPr>
                <w:rFonts w:ascii="Arial" w:eastAsia="Arial" w:hAnsi="Arial" w:cs="Arial"/>
                <w:sz w:val="20"/>
                <w:szCs w:val="20"/>
              </w:rPr>
              <w:t>(includes</w:t>
            </w:r>
            <w:r>
              <w:rPr>
                <w:rFonts w:ascii="Arial" w:eastAsia="Arial" w:hAnsi="Arial" w:cs="Arial"/>
                <w:spacing w:val="18"/>
                <w:sz w:val="20"/>
                <w:szCs w:val="20"/>
              </w:rPr>
              <w:t xml:space="preserve"> </w:t>
            </w:r>
            <w:r>
              <w:rPr>
                <w:rFonts w:ascii="Arial" w:eastAsia="Arial" w:hAnsi="Arial" w:cs="Arial"/>
                <w:sz w:val="20"/>
                <w:szCs w:val="20"/>
              </w:rPr>
              <w:t>language</w:t>
            </w:r>
            <w:r>
              <w:rPr>
                <w:rFonts w:ascii="Arial" w:eastAsia="Arial" w:hAnsi="Arial" w:cs="Arial"/>
                <w:spacing w:val="14"/>
                <w:sz w:val="20"/>
                <w:szCs w:val="20"/>
              </w:rPr>
              <w:t xml:space="preserve"> </w:t>
            </w:r>
            <w:r>
              <w:rPr>
                <w:rFonts w:ascii="Arial" w:eastAsia="Arial" w:hAnsi="Arial" w:cs="Arial"/>
                <w:sz w:val="20"/>
                <w:szCs w:val="20"/>
              </w:rPr>
              <w:t>use</w:t>
            </w:r>
            <w:r>
              <w:rPr>
                <w:rFonts w:ascii="Arial" w:eastAsia="Arial" w:hAnsi="Arial" w:cs="Arial"/>
                <w:spacing w:val="14"/>
                <w:sz w:val="20"/>
                <w:szCs w:val="20"/>
              </w:rPr>
              <w:t xml:space="preserve"> </w:t>
            </w:r>
            <w:r>
              <w:rPr>
                <w:rFonts w:ascii="Arial" w:eastAsia="Arial" w:hAnsi="Arial" w:cs="Arial"/>
                <w:sz w:val="20"/>
                <w:szCs w:val="20"/>
              </w:rPr>
              <w:t>restrictions</w:t>
            </w:r>
            <w:r>
              <w:rPr>
                <w:rFonts w:ascii="Arial" w:eastAsia="Arial" w:hAnsi="Arial" w:cs="Arial"/>
                <w:spacing w:val="16"/>
                <w:sz w:val="20"/>
                <w:szCs w:val="20"/>
              </w:rPr>
              <w:t xml:space="preserve"> </w:t>
            </w:r>
            <w:r>
              <w:rPr>
                <w:rFonts w:ascii="Arial" w:eastAsia="Arial" w:hAnsi="Arial" w:cs="Arial"/>
                <w:sz w:val="20"/>
                <w:szCs w:val="20"/>
              </w:rPr>
              <w:t>and</w:t>
            </w:r>
            <w:r>
              <w:rPr>
                <w:rFonts w:ascii="Arial" w:eastAsia="Arial" w:hAnsi="Arial" w:cs="Arial"/>
                <w:spacing w:val="14"/>
                <w:sz w:val="20"/>
                <w:szCs w:val="20"/>
              </w:rPr>
              <w:t xml:space="preserve"> </w:t>
            </w:r>
            <w:r>
              <w:rPr>
                <w:rFonts w:ascii="Arial" w:eastAsia="Arial" w:hAnsi="Arial" w:cs="Arial"/>
                <w:sz w:val="20"/>
                <w:szCs w:val="20"/>
              </w:rPr>
              <w:t>possession</w:t>
            </w:r>
            <w:r>
              <w:rPr>
                <w:rFonts w:ascii="Arial" w:eastAsia="Arial" w:hAnsi="Arial" w:cs="Arial"/>
                <w:spacing w:val="14"/>
                <w:sz w:val="20"/>
                <w:szCs w:val="20"/>
              </w:rPr>
              <w:t xml:space="preserve"> </w:t>
            </w:r>
            <w:r>
              <w:rPr>
                <w:rFonts w:ascii="Arial" w:eastAsia="Arial" w:hAnsi="Arial" w:cs="Arial"/>
                <w:sz w:val="20"/>
                <w:szCs w:val="20"/>
              </w:rPr>
              <w:t>of</w:t>
            </w:r>
            <w:r>
              <w:rPr>
                <w:rFonts w:ascii="Arial" w:eastAsia="Arial" w:hAnsi="Arial" w:cs="Arial"/>
                <w:spacing w:val="16"/>
                <w:sz w:val="20"/>
                <w:szCs w:val="20"/>
              </w:rPr>
              <w:t xml:space="preserve"> </w:t>
            </w:r>
            <w:r>
              <w:rPr>
                <w:rFonts w:ascii="Arial" w:eastAsia="Arial" w:hAnsi="Arial" w:cs="Arial"/>
                <w:sz w:val="20"/>
                <w:szCs w:val="20"/>
              </w:rPr>
              <w:t>a</w:t>
            </w:r>
            <w:r>
              <w:rPr>
                <w:rFonts w:ascii="Arial" w:eastAsia="Arial" w:hAnsi="Arial" w:cs="Arial"/>
                <w:spacing w:val="15"/>
                <w:sz w:val="20"/>
                <w:szCs w:val="20"/>
              </w:rPr>
              <w:t xml:space="preserve"> </w:t>
            </w:r>
            <w:r>
              <w:rPr>
                <w:rFonts w:ascii="Arial" w:eastAsia="Arial" w:hAnsi="Arial" w:cs="Arial"/>
                <w:spacing w:val="-1"/>
                <w:sz w:val="20"/>
                <w:szCs w:val="20"/>
              </w:rPr>
              <w:t>driver's</w:t>
            </w:r>
            <w:r>
              <w:rPr>
                <w:rFonts w:ascii="Arial" w:eastAsia="Arial" w:hAnsi="Arial" w:cs="Arial"/>
                <w:spacing w:val="16"/>
                <w:sz w:val="20"/>
                <w:szCs w:val="20"/>
              </w:rPr>
              <w:t xml:space="preserve"> </w:t>
            </w:r>
            <w:r>
              <w:rPr>
                <w:rFonts w:ascii="Arial" w:eastAsia="Arial" w:hAnsi="Arial" w:cs="Arial"/>
                <w:sz w:val="20"/>
                <w:szCs w:val="20"/>
              </w:rPr>
              <w:t>license</w:t>
            </w:r>
            <w:r>
              <w:rPr>
                <w:rFonts w:ascii="Arial" w:eastAsia="Arial" w:hAnsi="Arial" w:cs="Arial"/>
                <w:spacing w:val="14"/>
                <w:sz w:val="20"/>
                <w:szCs w:val="20"/>
              </w:rPr>
              <w:t xml:space="preserve"> </w:t>
            </w:r>
            <w:r>
              <w:rPr>
                <w:rFonts w:ascii="Arial" w:eastAsia="Arial" w:hAnsi="Arial" w:cs="Arial"/>
                <w:spacing w:val="2"/>
                <w:sz w:val="20"/>
                <w:szCs w:val="20"/>
              </w:rPr>
              <w:t>issued</w:t>
            </w:r>
            <w:r>
              <w:rPr>
                <w:rFonts w:ascii="Arial" w:eastAsia="Arial" w:hAnsi="Arial" w:cs="Arial"/>
                <w:spacing w:val="40"/>
                <w:w w:val="99"/>
                <w:sz w:val="20"/>
                <w:szCs w:val="20"/>
              </w:rPr>
              <w:t xml:space="preserve"> </w:t>
            </w:r>
            <w:r>
              <w:rPr>
                <w:rFonts w:ascii="Arial" w:eastAsia="Arial" w:hAnsi="Arial" w:cs="Arial"/>
                <w:spacing w:val="-1"/>
                <w:sz w:val="20"/>
                <w:szCs w:val="20"/>
              </w:rPr>
              <w:t>pursuant</w:t>
            </w:r>
            <w:r>
              <w:rPr>
                <w:rFonts w:ascii="Arial" w:eastAsia="Arial" w:hAnsi="Arial" w:cs="Arial"/>
                <w:spacing w:val="24"/>
                <w:sz w:val="20"/>
                <w:szCs w:val="20"/>
              </w:rPr>
              <w:t xml:space="preserve"> </w:t>
            </w:r>
            <w:r>
              <w:rPr>
                <w:rFonts w:ascii="Arial" w:eastAsia="Arial" w:hAnsi="Arial" w:cs="Arial"/>
                <w:spacing w:val="1"/>
                <w:sz w:val="20"/>
                <w:szCs w:val="20"/>
              </w:rPr>
              <w:t>to</w:t>
            </w:r>
            <w:r>
              <w:rPr>
                <w:rFonts w:ascii="Arial" w:eastAsia="Arial" w:hAnsi="Arial" w:cs="Arial"/>
                <w:spacing w:val="24"/>
                <w:sz w:val="20"/>
                <w:szCs w:val="20"/>
              </w:rPr>
              <w:t xml:space="preserve"> </w:t>
            </w:r>
            <w:r>
              <w:rPr>
                <w:rFonts w:ascii="Arial" w:eastAsia="Arial" w:hAnsi="Arial" w:cs="Arial"/>
                <w:sz w:val="20"/>
                <w:szCs w:val="20"/>
              </w:rPr>
              <w:t>California</w:t>
            </w:r>
            <w:r>
              <w:rPr>
                <w:rFonts w:ascii="Arial" w:eastAsia="Arial" w:hAnsi="Arial" w:cs="Arial"/>
                <w:spacing w:val="25"/>
                <w:sz w:val="20"/>
                <w:szCs w:val="20"/>
              </w:rPr>
              <w:t xml:space="preserve"> </w:t>
            </w:r>
            <w:r>
              <w:rPr>
                <w:rFonts w:ascii="Arial" w:eastAsia="Arial" w:hAnsi="Arial" w:cs="Arial"/>
                <w:sz w:val="20"/>
                <w:szCs w:val="20"/>
              </w:rPr>
              <w:t>Vehicle</w:t>
            </w:r>
            <w:r>
              <w:rPr>
                <w:rFonts w:ascii="Arial" w:eastAsia="Arial" w:hAnsi="Arial" w:cs="Arial"/>
                <w:spacing w:val="24"/>
                <w:sz w:val="20"/>
                <w:szCs w:val="20"/>
              </w:rPr>
              <w:t xml:space="preserve"> </w:t>
            </w:r>
            <w:r>
              <w:rPr>
                <w:rFonts w:ascii="Arial" w:eastAsia="Arial" w:hAnsi="Arial" w:cs="Arial"/>
                <w:sz w:val="20"/>
                <w:szCs w:val="20"/>
              </w:rPr>
              <w:t>Code</w:t>
            </w:r>
            <w:r>
              <w:rPr>
                <w:rFonts w:ascii="Arial" w:eastAsia="Arial" w:hAnsi="Arial" w:cs="Arial"/>
                <w:spacing w:val="24"/>
                <w:sz w:val="20"/>
                <w:szCs w:val="20"/>
              </w:rPr>
              <w:t xml:space="preserve"> </w:t>
            </w:r>
            <w:r>
              <w:rPr>
                <w:rFonts w:ascii="Arial" w:eastAsia="Arial" w:hAnsi="Arial" w:cs="Arial"/>
                <w:sz w:val="20"/>
                <w:szCs w:val="20"/>
              </w:rPr>
              <w:t>section</w:t>
            </w:r>
            <w:r>
              <w:rPr>
                <w:rFonts w:ascii="Arial" w:eastAsia="Arial" w:hAnsi="Arial" w:cs="Arial"/>
                <w:spacing w:val="25"/>
                <w:sz w:val="20"/>
                <w:szCs w:val="20"/>
              </w:rPr>
              <w:t xml:space="preserve"> </w:t>
            </w:r>
            <w:r>
              <w:rPr>
                <w:rFonts w:ascii="Arial" w:eastAsia="Arial" w:hAnsi="Arial" w:cs="Arial"/>
                <w:sz w:val="20"/>
                <w:szCs w:val="20"/>
              </w:rPr>
              <w:t>12801.9</w:t>
            </w:r>
            <w:r>
              <w:rPr>
                <w:rFonts w:ascii="Arial" w:eastAsia="Arial" w:hAnsi="Arial" w:cs="Arial"/>
                <w:spacing w:val="26"/>
                <w:sz w:val="20"/>
                <w:szCs w:val="20"/>
              </w:rPr>
              <w:t xml:space="preserve"> </w:t>
            </w:r>
            <w:r>
              <w:rPr>
                <w:rFonts w:ascii="Arial" w:eastAsia="Arial" w:hAnsi="Arial" w:cs="Arial"/>
                <w:sz w:val="20"/>
                <w:szCs w:val="20"/>
              </w:rPr>
              <w:t>[authorizing</w:t>
            </w:r>
            <w:r>
              <w:rPr>
                <w:rFonts w:ascii="Arial" w:eastAsia="Arial" w:hAnsi="Arial" w:cs="Arial"/>
                <w:spacing w:val="24"/>
                <w:sz w:val="20"/>
                <w:szCs w:val="20"/>
              </w:rPr>
              <w:t xml:space="preserve"> </w:t>
            </w:r>
            <w:r>
              <w:rPr>
                <w:rFonts w:ascii="Arial" w:eastAsia="Arial" w:hAnsi="Arial" w:cs="Arial"/>
                <w:sz w:val="20"/>
                <w:szCs w:val="20"/>
              </w:rPr>
              <w:t>the</w:t>
            </w:r>
            <w:r>
              <w:rPr>
                <w:rFonts w:ascii="Arial" w:eastAsia="Arial" w:hAnsi="Arial" w:cs="Arial"/>
                <w:spacing w:val="25"/>
                <w:sz w:val="20"/>
                <w:szCs w:val="20"/>
              </w:rPr>
              <w:t xml:space="preserve"> </w:t>
            </w:r>
            <w:r>
              <w:rPr>
                <w:rFonts w:ascii="Arial" w:eastAsia="Arial" w:hAnsi="Arial" w:cs="Arial"/>
                <w:sz w:val="20"/>
                <w:szCs w:val="20"/>
              </w:rPr>
              <w:t>DMV</w:t>
            </w:r>
            <w:r>
              <w:rPr>
                <w:rFonts w:ascii="Arial" w:eastAsia="Arial" w:hAnsi="Arial" w:cs="Arial"/>
                <w:spacing w:val="24"/>
                <w:sz w:val="20"/>
                <w:szCs w:val="20"/>
              </w:rPr>
              <w:t xml:space="preserve"> </w:t>
            </w:r>
            <w:r>
              <w:rPr>
                <w:rFonts w:ascii="Arial" w:eastAsia="Arial" w:hAnsi="Arial" w:cs="Arial"/>
                <w:sz w:val="20"/>
                <w:szCs w:val="20"/>
              </w:rPr>
              <w:t>to</w:t>
            </w:r>
            <w:r>
              <w:rPr>
                <w:rFonts w:ascii="Arial" w:eastAsia="Arial" w:hAnsi="Arial" w:cs="Arial"/>
                <w:spacing w:val="26"/>
                <w:sz w:val="20"/>
                <w:szCs w:val="20"/>
              </w:rPr>
              <w:t xml:space="preserve"> </w:t>
            </w:r>
            <w:r>
              <w:rPr>
                <w:rFonts w:ascii="Arial" w:eastAsia="Arial" w:hAnsi="Arial" w:cs="Arial"/>
                <w:sz w:val="20"/>
                <w:szCs w:val="20"/>
              </w:rPr>
              <w:t>issue</w:t>
            </w:r>
            <w:r>
              <w:rPr>
                <w:rFonts w:ascii="Arial" w:eastAsia="Arial" w:hAnsi="Arial" w:cs="Arial"/>
                <w:spacing w:val="25"/>
                <w:sz w:val="20"/>
                <w:szCs w:val="20"/>
              </w:rPr>
              <w:t xml:space="preserve"> </w:t>
            </w:r>
            <w:r>
              <w:rPr>
                <w:rFonts w:ascii="Arial" w:eastAsia="Arial" w:hAnsi="Arial" w:cs="Arial"/>
                <w:sz w:val="20"/>
                <w:szCs w:val="20"/>
              </w:rPr>
              <w:t>a</w:t>
            </w:r>
            <w:r>
              <w:rPr>
                <w:rFonts w:ascii="Arial" w:eastAsia="Arial" w:hAnsi="Arial" w:cs="Arial"/>
                <w:spacing w:val="24"/>
                <w:sz w:val="20"/>
                <w:szCs w:val="20"/>
              </w:rPr>
              <w:t xml:space="preserve"> </w:t>
            </w:r>
            <w:r>
              <w:rPr>
                <w:rFonts w:ascii="Arial" w:eastAsia="Arial" w:hAnsi="Arial" w:cs="Arial"/>
                <w:sz w:val="20"/>
                <w:szCs w:val="20"/>
              </w:rPr>
              <w:t>driver’s</w:t>
            </w:r>
            <w:r>
              <w:rPr>
                <w:rFonts w:ascii="Arial" w:eastAsia="Arial" w:hAnsi="Arial" w:cs="Arial"/>
                <w:spacing w:val="46"/>
                <w:w w:val="99"/>
                <w:sz w:val="20"/>
                <w:szCs w:val="20"/>
              </w:rPr>
              <w:t xml:space="preserve"> </w:t>
            </w:r>
            <w:r>
              <w:rPr>
                <w:rFonts w:ascii="Arial" w:eastAsia="Arial" w:hAnsi="Arial" w:cs="Arial"/>
                <w:spacing w:val="-1"/>
                <w:sz w:val="20"/>
                <w:szCs w:val="20"/>
              </w:rPr>
              <w:t>license</w:t>
            </w:r>
            <w:r>
              <w:rPr>
                <w:rFonts w:ascii="Arial" w:eastAsia="Arial" w:hAnsi="Arial" w:cs="Arial"/>
                <w:spacing w:val="2"/>
                <w:sz w:val="20"/>
                <w:szCs w:val="20"/>
              </w:rPr>
              <w:t xml:space="preserve"> </w:t>
            </w:r>
            <w:r>
              <w:rPr>
                <w:rFonts w:ascii="Arial" w:eastAsia="Arial" w:hAnsi="Arial" w:cs="Arial"/>
                <w:spacing w:val="1"/>
                <w:sz w:val="20"/>
                <w:szCs w:val="20"/>
              </w:rPr>
              <w:t>to</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person</w:t>
            </w:r>
            <w:r>
              <w:rPr>
                <w:rFonts w:ascii="Arial" w:eastAsia="Arial" w:hAnsi="Arial" w:cs="Arial"/>
                <w:spacing w:val="5"/>
                <w:sz w:val="20"/>
                <w:szCs w:val="20"/>
              </w:rPr>
              <w:t xml:space="preserve"> </w:t>
            </w:r>
            <w:r>
              <w:rPr>
                <w:rFonts w:ascii="Arial" w:eastAsia="Arial" w:hAnsi="Arial" w:cs="Arial"/>
                <w:spacing w:val="-1"/>
                <w:sz w:val="20"/>
                <w:szCs w:val="20"/>
              </w:rPr>
              <w:t>who</w:t>
            </w:r>
            <w:r>
              <w:rPr>
                <w:rFonts w:ascii="Arial" w:eastAsia="Arial" w:hAnsi="Arial" w:cs="Arial"/>
                <w:spacing w:val="3"/>
                <w:sz w:val="20"/>
                <w:szCs w:val="20"/>
              </w:rPr>
              <w:t xml:space="preserve"> </w:t>
            </w:r>
            <w:r>
              <w:rPr>
                <w:rFonts w:ascii="Arial" w:eastAsia="Arial" w:hAnsi="Arial" w:cs="Arial"/>
                <w:spacing w:val="-1"/>
                <w:sz w:val="20"/>
                <w:szCs w:val="20"/>
              </w:rPr>
              <w:t>is</w:t>
            </w:r>
            <w:r>
              <w:rPr>
                <w:rFonts w:ascii="Arial" w:eastAsia="Arial" w:hAnsi="Arial" w:cs="Arial"/>
                <w:spacing w:val="4"/>
                <w:sz w:val="20"/>
                <w:szCs w:val="20"/>
              </w:rPr>
              <w:t xml:space="preserve"> </w:t>
            </w:r>
            <w:r>
              <w:rPr>
                <w:rFonts w:ascii="Arial" w:eastAsia="Arial" w:hAnsi="Arial" w:cs="Arial"/>
                <w:spacing w:val="-1"/>
                <w:sz w:val="20"/>
                <w:szCs w:val="20"/>
              </w:rPr>
              <w:t>unable</w:t>
            </w:r>
            <w:r>
              <w:rPr>
                <w:rFonts w:ascii="Arial" w:eastAsia="Arial" w:hAnsi="Arial" w:cs="Arial"/>
                <w:spacing w:val="2"/>
                <w:sz w:val="20"/>
                <w:szCs w:val="20"/>
              </w:rPr>
              <w:t xml:space="preserve"> </w:t>
            </w:r>
            <w:r>
              <w:rPr>
                <w:rFonts w:ascii="Arial" w:eastAsia="Arial" w:hAnsi="Arial" w:cs="Arial"/>
                <w:spacing w:val="1"/>
                <w:sz w:val="20"/>
                <w:szCs w:val="20"/>
              </w:rPr>
              <w:t>to</w:t>
            </w:r>
            <w:r>
              <w:rPr>
                <w:rFonts w:ascii="Arial" w:eastAsia="Arial" w:hAnsi="Arial" w:cs="Arial"/>
                <w:spacing w:val="3"/>
                <w:sz w:val="20"/>
                <w:szCs w:val="20"/>
              </w:rPr>
              <w:t xml:space="preserve"> </w:t>
            </w:r>
            <w:r>
              <w:rPr>
                <w:rFonts w:ascii="Arial" w:eastAsia="Arial" w:hAnsi="Arial" w:cs="Arial"/>
                <w:sz w:val="20"/>
                <w:szCs w:val="20"/>
              </w:rPr>
              <w:t>prove</w:t>
            </w:r>
            <w:r>
              <w:rPr>
                <w:rFonts w:ascii="Arial" w:eastAsia="Arial" w:hAnsi="Arial" w:cs="Arial"/>
                <w:spacing w:val="2"/>
                <w:sz w:val="20"/>
                <w:szCs w:val="20"/>
              </w:rPr>
              <w:t xml:space="preserve"> </w:t>
            </w:r>
            <w:r>
              <w:rPr>
                <w:rFonts w:ascii="Arial" w:eastAsia="Arial" w:hAnsi="Arial" w:cs="Arial"/>
                <w:sz w:val="20"/>
                <w:szCs w:val="20"/>
              </w:rPr>
              <w:t>that</w:t>
            </w:r>
            <w:r>
              <w:rPr>
                <w:rFonts w:ascii="Arial" w:eastAsia="Arial" w:hAnsi="Arial" w:cs="Arial"/>
                <w:spacing w:val="2"/>
                <w:sz w:val="20"/>
                <w:szCs w:val="20"/>
              </w:rPr>
              <w:t xml:space="preserve"> </w:t>
            </w:r>
            <w:r>
              <w:rPr>
                <w:rFonts w:ascii="Arial" w:eastAsia="Arial" w:hAnsi="Arial" w:cs="Arial"/>
                <w:spacing w:val="-1"/>
                <w:sz w:val="20"/>
                <w:szCs w:val="20"/>
              </w:rPr>
              <w:t>their</w:t>
            </w:r>
            <w:r>
              <w:rPr>
                <w:rFonts w:ascii="Arial" w:eastAsia="Arial" w:hAnsi="Arial" w:cs="Arial"/>
                <w:spacing w:val="3"/>
                <w:sz w:val="20"/>
                <w:szCs w:val="20"/>
              </w:rPr>
              <w:t xml:space="preserve"> </w:t>
            </w:r>
            <w:r>
              <w:rPr>
                <w:rFonts w:ascii="Arial" w:eastAsia="Arial" w:hAnsi="Arial" w:cs="Arial"/>
                <w:sz w:val="20"/>
                <w:szCs w:val="20"/>
              </w:rPr>
              <w:t>presence</w:t>
            </w:r>
            <w:r>
              <w:rPr>
                <w:rFonts w:ascii="Arial" w:eastAsia="Arial" w:hAnsi="Arial" w:cs="Arial"/>
                <w:spacing w:val="2"/>
                <w:sz w:val="20"/>
                <w:szCs w:val="20"/>
              </w:rPr>
              <w:t xml:space="preserve"> </w:t>
            </w:r>
            <w:r>
              <w:rPr>
                <w:rFonts w:ascii="Arial" w:eastAsia="Arial" w:hAnsi="Arial" w:cs="Arial"/>
                <w:spacing w:val="-1"/>
                <w:sz w:val="20"/>
                <w:szCs w:val="20"/>
              </w:rPr>
              <w:t>in</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United</w:t>
            </w:r>
            <w:r>
              <w:rPr>
                <w:rFonts w:ascii="Arial" w:eastAsia="Arial" w:hAnsi="Arial" w:cs="Arial"/>
                <w:spacing w:val="2"/>
                <w:sz w:val="20"/>
                <w:szCs w:val="20"/>
              </w:rPr>
              <w:t xml:space="preserve"> </w:t>
            </w:r>
            <w:r>
              <w:rPr>
                <w:rFonts w:ascii="Arial" w:eastAsia="Arial" w:hAnsi="Arial" w:cs="Arial"/>
                <w:sz w:val="20"/>
                <w:szCs w:val="20"/>
              </w:rPr>
              <w:t>States</w:t>
            </w:r>
            <w:r>
              <w:rPr>
                <w:rFonts w:ascii="Arial" w:eastAsia="Arial" w:hAnsi="Arial" w:cs="Arial"/>
                <w:spacing w:val="3"/>
                <w:sz w:val="20"/>
                <w:szCs w:val="20"/>
              </w:rPr>
              <w:t xml:space="preserve"> </w:t>
            </w:r>
            <w:r>
              <w:rPr>
                <w:rFonts w:ascii="Arial" w:eastAsia="Arial" w:hAnsi="Arial" w:cs="Arial"/>
                <w:spacing w:val="-1"/>
                <w:sz w:val="20"/>
                <w:szCs w:val="20"/>
              </w:rPr>
              <w:t>is</w:t>
            </w:r>
            <w:r>
              <w:rPr>
                <w:rFonts w:ascii="Arial" w:eastAsia="Arial" w:hAnsi="Arial" w:cs="Arial"/>
                <w:spacing w:val="3"/>
                <w:sz w:val="20"/>
                <w:szCs w:val="20"/>
              </w:rPr>
              <w:t xml:space="preserve"> </w:t>
            </w:r>
            <w:r>
              <w:rPr>
                <w:rFonts w:ascii="Arial" w:eastAsia="Arial" w:hAnsi="Arial" w:cs="Arial"/>
                <w:spacing w:val="-1"/>
                <w:sz w:val="20"/>
                <w:szCs w:val="20"/>
              </w:rPr>
              <w:t>authorized</w:t>
            </w:r>
            <w:r>
              <w:rPr>
                <w:rFonts w:ascii="Arial" w:eastAsia="Arial" w:hAnsi="Arial" w:cs="Arial"/>
                <w:spacing w:val="74"/>
                <w:w w:val="99"/>
                <w:sz w:val="20"/>
                <w:szCs w:val="20"/>
              </w:rPr>
              <w:t xml:space="preserve"> </w:t>
            </w:r>
            <w:r>
              <w:rPr>
                <w:rFonts w:ascii="Arial" w:eastAsia="Arial" w:hAnsi="Arial" w:cs="Arial"/>
                <w:spacing w:val="-1"/>
                <w:sz w:val="20"/>
                <w:szCs w:val="20"/>
              </w:rPr>
              <w:t>under</w:t>
            </w:r>
            <w:r>
              <w:rPr>
                <w:rFonts w:ascii="Arial" w:eastAsia="Arial" w:hAnsi="Arial" w:cs="Arial"/>
                <w:spacing w:val="-8"/>
                <w:sz w:val="20"/>
                <w:szCs w:val="20"/>
              </w:rPr>
              <w:t xml:space="preserve"> </w:t>
            </w:r>
            <w:r>
              <w:rPr>
                <w:rFonts w:ascii="Arial" w:eastAsia="Arial" w:hAnsi="Arial" w:cs="Arial"/>
                <w:sz w:val="20"/>
                <w:szCs w:val="20"/>
              </w:rPr>
              <w:t>federal</w:t>
            </w:r>
            <w:r>
              <w:rPr>
                <w:rFonts w:ascii="Arial" w:eastAsia="Arial" w:hAnsi="Arial" w:cs="Arial"/>
                <w:spacing w:val="-8"/>
                <w:sz w:val="20"/>
                <w:szCs w:val="20"/>
              </w:rPr>
              <w:t xml:space="preserve"> </w:t>
            </w:r>
            <w:r>
              <w:rPr>
                <w:rFonts w:ascii="Arial" w:eastAsia="Arial" w:hAnsi="Arial" w:cs="Arial"/>
                <w:spacing w:val="-1"/>
                <w:sz w:val="20"/>
                <w:szCs w:val="20"/>
              </w:rPr>
              <w:t>law])</w:t>
            </w:r>
          </w:p>
          <w:p w:rsidR="000A3AF6" w:rsidRDefault="000A3AF6" w:rsidP="002F469B">
            <w:pPr>
              <w:pStyle w:val="ListParagraph"/>
              <w:numPr>
                <w:ilvl w:val="0"/>
                <w:numId w:val="16"/>
              </w:numPr>
              <w:tabs>
                <w:tab w:val="left" w:pos="1073"/>
              </w:tabs>
              <w:autoSpaceDE/>
              <w:autoSpaceDN/>
              <w:adjustRightInd/>
              <w:spacing w:before="99"/>
              <w:ind w:hanging="359"/>
              <w:rPr>
                <w:rFonts w:ascii="Arial" w:eastAsia="Arial" w:hAnsi="Arial" w:cs="Arial"/>
                <w:sz w:val="20"/>
                <w:szCs w:val="20"/>
              </w:rPr>
            </w:pPr>
            <w:r>
              <w:rPr>
                <w:rFonts w:ascii="Arial"/>
                <w:sz w:val="20"/>
              </w:rPr>
              <w:t>Ancestry</w:t>
            </w:r>
          </w:p>
          <w:p w:rsidR="000A3AF6" w:rsidRDefault="000A3AF6" w:rsidP="002F469B">
            <w:pPr>
              <w:pStyle w:val="ListParagraph"/>
              <w:numPr>
                <w:ilvl w:val="0"/>
                <w:numId w:val="16"/>
              </w:numPr>
              <w:tabs>
                <w:tab w:val="left" w:pos="1073"/>
              </w:tabs>
              <w:autoSpaceDE/>
              <w:autoSpaceDN/>
              <w:adjustRightInd/>
              <w:spacing w:before="98"/>
              <w:ind w:hanging="359"/>
              <w:rPr>
                <w:rFonts w:ascii="Arial" w:eastAsia="Arial" w:hAnsi="Arial" w:cs="Arial"/>
                <w:sz w:val="20"/>
                <w:szCs w:val="20"/>
              </w:rPr>
            </w:pPr>
            <w:r>
              <w:rPr>
                <w:rFonts w:ascii="Arial"/>
                <w:sz w:val="20"/>
              </w:rPr>
              <w:t>Disability</w:t>
            </w:r>
            <w:r>
              <w:rPr>
                <w:rFonts w:ascii="Arial"/>
                <w:spacing w:val="-11"/>
                <w:sz w:val="20"/>
              </w:rPr>
              <w:t xml:space="preserve"> </w:t>
            </w:r>
            <w:r>
              <w:rPr>
                <w:rFonts w:ascii="Arial"/>
                <w:sz w:val="20"/>
              </w:rPr>
              <w:t>(mental</w:t>
            </w:r>
            <w:r>
              <w:rPr>
                <w:rFonts w:ascii="Arial"/>
                <w:spacing w:val="-7"/>
                <w:sz w:val="20"/>
              </w:rPr>
              <w:t xml:space="preserve"> </w:t>
            </w:r>
            <w:r>
              <w:rPr>
                <w:rFonts w:ascii="Arial"/>
                <w:sz w:val="20"/>
              </w:rPr>
              <w:t>and</w:t>
            </w:r>
            <w:r>
              <w:rPr>
                <w:rFonts w:ascii="Arial"/>
                <w:spacing w:val="-7"/>
                <w:sz w:val="20"/>
              </w:rPr>
              <w:t xml:space="preserve"> </w:t>
            </w:r>
            <w:r>
              <w:rPr>
                <w:rFonts w:ascii="Arial"/>
                <w:sz w:val="20"/>
              </w:rPr>
              <w:t>physical,</w:t>
            </w:r>
            <w:r>
              <w:rPr>
                <w:rFonts w:ascii="Arial"/>
                <w:spacing w:val="-8"/>
                <w:sz w:val="20"/>
              </w:rPr>
              <w:t xml:space="preserve"> </w:t>
            </w:r>
            <w:r>
              <w:rPr>
                <w:rFonts w:ascii="Arial"/>
                <w:sz w:val="20"/>
              </w:rPr>
              <w:t>including</w:t>
            </w:r>
            <w:r>
              <w:rPr>
                <w:rFonts w:ascii="Arial"/>
                <w:spacing w:val="-8"/>
                <w:sz w:val="20"/>
              </w:rPr>
              <w:t xml:space="preserve"> </w:t>
            </w:r>
            <w:r>
              <w:rPr>
                <w:rFonts w:ascii="Arial"/>
                <w:sz w:val="20"/>
              </w:rPr>
              <w:t>HIV</w:t>
            </w:r>
            <w:r>
              <w:rPr>
                <w:rFonts w:ascii="Arial"/>
                <w:spacing w:val="-8"/>
                <w:sz w:val="20"/>
              </w:rPr>
              <w:t xml:space="preserve"> </w:t>
            </w:r>
            <w:r>
              <w:rPr>
                <w:rFonts w:ascii="Arial"/>
                <w:sz w:val="20"/>
              </w:rPr>
              <w:t>and</w:t>
            </w:r>
            <w:r>
              <w:rPr>
                <w:rFonts w:ascii="Arial"/>
                <w:spacing w:val="-7"/>
                <w:sz w:val="20"/>
              </w:rPr>
              <w:t xml:space="preserve"> </w:t>
            </w:r>
            <w:r>
              <w:rPr>
                <w:rFonts w:ascii="Arial"/>
                <w:sz w:val="20"/>
              </w:rPr>
              <w:t>AIDS,</w:t>
            </w:r>
            <w:r>
              <w:rPr>
                <w:rFonts w:ascii="Arial"/>
                <w:spacing w:val="-7"/>
                <w:sz w:val="20"/>
              </w:rPr>
              <w:t xml:space="preserve"> </w:t>
            </w:r>
            <w:r>
              <w:rPr>
                <w:rFonts w:ascii="Arial"/>
                <w:sz w:val="20"/>
              </w:rPr>
              <w:t>cancer</w:t>
            </w:r>
            <w:r>
              <w:rPr>
                <w:rFonts w:ascii="Arial"/>
                <w:spacing w:val="-5"/>
                <w:sz w:val="20"/>
              </w:rPr>
              <w:t xml:space="preserve"> </w:t>
            </w:r>
            <w:r>
              <w:rPr>
                <w:rFonts w:ascii="Arial"/>
                <w:spacing w:val="-1"/>
                <w:sz w:val="20"/>
              </w:rPr>
              <w:t>and</w:t>
            </w:r>
            <w:r>
              <w:rPr>
                <w:rFonts w:ascii="Arial"/>
                <w:spacing w:val="-6"/>
                <w:sz w:val="20"/>
              </w:rPr>
              <w:t xml:space="preserve"> </w:t>
            </w:r>
            <w:r>
              <w:rPr>
                <w:rFonts w:ascii="Arial"/>
                <w:spacing w:val="-1"/>
                <w:sz w:val="20"/>
              </w:rPr>
              <w:t>genetic</w:t>
            </w:r>
            <w:r>
              <w:rPr>
                <w:rFonts w:ascii="Arial"/>
                <w:spacing w:val="-7"/>
                <w:sz w:val="20"/>
              </w:rPr>
              <w:t xml:space="preserve"> </w:t>
            </w:r>
            <w:r>
              <w:rPr>
                <w:rFonts w:ascii="Arial"/>
                <w:sz w:val="20"/>
              </w:rPr>
              <w:t>characteristics)</w:t>
            </w:r>
          </w:p>
          <w:p w:rsidR="000A3AF6" w:rsidRDefault="000A3AF6" w:rsidP="002F469B">
            <w:pPr>
              <w:pStyle w:val="ListParagraph"/>
              <w:numPr>
                <w:ilvl w:val="0"/>
                <w:numId w:val="16"/>
              </w:numPr>
              <w:tabs>
                <w:tab w:val="left" w:pos="1073"/>
              </w:tabs>
              <w:autoSpaceDE/>
              <w:autoSpaceDN/>
              <w:adjustRightInd/>
              <w:spacing w:before="95"/>
              <w:ind w:hanging="359"/>
              <w:rPr>
                <w:rFonts w:ascii="Arial" w:eastAsia="Arial" w:hAnsi="Arial" w:cs="Arial"/>
                <w:sz w:val="20"/>
                <w:szCs w:val="20"/>
              </w:rPr>
            </w:pPr>
            <w:r>
              <w:rPr>
                <w:rFonts w:ascii="Arial"/>
                <w:sz w:val="20"/>
              </w:rPr>
              <w:t>Medical</w:t>
            </w:r>
            <w:r>
              <w:rPr>
                <w:rFonts w:ascii="Arial"/>
                <w:spacing w:val="-7"/>
                <w:sz w:val="20"/>
              </w:rPr>
              <w:t xml:space="preserve"> </w:t>
            </w:r>
            <w:r>
              <w:rPr>
                <w:rFonts w:ascii="Arial"/>
                <w:sz w:val="20"/>
              </w:rPr>
              <w:t>Condition</w:t>
            </w:r>
            <w:r>
              <w:rPr>
                <w:rFonts w:ascii="Arial"/>
                <w:spacing w:val="-5"/>
                <w:sz w:val="20"/>
              </w:rPr>
              <w:t xml:space="preserve"> </w:t>
            </w:r>
            <w:r>
              <w:rPr>
                <w:rFonts w:ascii="Arial"/>
                <w:spacing w:val="-1"/>
                <w:sz w:val="20"/>
              </w:rPr>
              <w:t>(genetic</w:t>
            </w:r>
            <w:r>
              <w:rPr>
                <w:rFonts w:ascii="Arial"/>
                <w:spacing w:val="-4"/>
                <w:sz w:val="20"/>
              </w:rPr>
              <w:t xml:space="preserve"> </w:t>
            </w:r>
            <w:r>
              <w:rPr>
                <w:rFonts w:ascii="Arial"/>
                <w:sz w:val="20"/>
              </w:rPr>
              <w:t>characteristics,</w:t>
            </w:r>
            <w:r>
              <w:rPr>
                <w:rFonts w:ascii="Arial"/>
                <w:spacing w:val="-7"/>
                <w:sz w:val="20"/>
              </w:rPr>
              <w:t xml:space="preserve"> </w:t>
            </w:r>
            <w:r>
              <w:rPr>
                <w:rFonts w:ascii="Arial"/>
                <w:sz w:val="20"/>
              </w:rPr>
              <w:t>cancer</w:t>
            </w:r>
            <w:r>
              <w:rPr>
                <w:rFonts w:ascii="Arial"/>
                <w:spacing w:val="-4"/>
                <w:sz w:val="20"/>
              </w:rPr>
              <w:t xml:space="preserve"> </w:t>
            </w:r>
            <w:r>
              <w:rPr>
                <w:rFonts w:ascii="Arial"/>
                <w:sz w:val="20"/>
              </w:rPr>
              <w:t>or</w:t>
            </w:r>
            <w:r>
              <w:rPr>
                <w:rFonts w:ascii="Arial"/>
                <w:spacing w:val="-7"/>
                <w:sz w:val="20"/>
              </w:rPr>
              <w:t xml:space="preserve"> </w:t>
            </w:r>
            <w:r>
              <w:rPr>
                <w:rFonts w:ascii="Arial"/>
                <w:sz w:val="20"/>
              </w:rPr>
              <w:t>a</w:t>
            </w:r>
            <w:r>
              <w:rPr>
                <w:rFonts w:ascii="Arial"/>
                <w:spacing w:val="-5"/>
                <w:sz w:val="20"/>
              </w:rPr>
              <w:t xml:space="preserve"> </w:t>
            </w:r>
            <w:r>
              <w:rPr>
                <w:rFonts w:ascii="Arial"/>
                <w:sz w:val="20"/>
              </w:rPr>
              <w:t>record</w:t>
            </w:r>
            <w:r>
              <w:rPr>
                <w:rFonts w:ascii="Arial"/>
                <w:spacing w:val="-7"/>
                <w:sz w:val="20"/>
              </w:rPr>
              <w:t xml:space="preserve"> </w:t>
            </w:r>
            <w:r>
              <w:rPr>
                <w:rFonts w:ascii="Arial"/>
                <w:sz w:val="20"/>
              </w:rPr>
              <w:t>or</w:t>
            </w:r>
            <w:r>
              <w:rPr>
                <w:rFonts w:ascii="Arial"/>
                <w:spacing w:val="-7"/>
                <w:sz w:val="20"/>
              </w:rPr>
              <w:t xml:space="preserve"> </w:t>
            </w:r>
            <w:r>
              <w:rPr>
                <w:rFonts w:ascii="Arial"/>
                <w:sz w:val="20"/>
              </w:rPr>
              <w:t>history</w:t>
            </w:r>
            <w:r>
              <w:rPr>
                <w:rFonts w:ascii="Arial"/>
                <w:spacing w:val="-8"/>
                <w:sz w:val="20"/>
              </w:rPr>
              <w:t xml:space="preserve"> </w:t>
            </w:r>
            <w:r>
              <w:rPr>
                <w:rFonts w:ascii="Arial"/>
                <w:sz w:val="20"/>
              </w:rPr>
              <w:t>of</w:t>
            </w:r>
            <w:r>
              <w:rPr>
                <w:rFonts w:ascii="Arial"/>
                <w:spacing w:val="-5"/>
                <w:sz w:val="20"/>
              </w:rPr>
              <w:t xml:space="preserve"> </w:t>
            </w:r>
            <w:r>
              <w:rPr>
                <w:rFonts w:ascii="Arial"/>
                <w:sz w:val="20"/>
              </w:rPr>
              <w:t>cancer)</w:t>
            </w:r>
          </w:p>
          <w:p w:rsidR="000A3AF6" w:rsidRDefault="000A3AF6" w:rsidP="002F469B">
            <w:pPr>
              <w:pStyle w:val="ListParagraph"/>
              <w:numPr>
                <w:ilvl w:val="0"/>
                <w:numId w:val="16"/>
              </w:numPr>
              <w:tabs>
                <w:tab w:val="left" w:pos="1073"/>
              </w:tabs>
              <w:autoSpaceDE/>
              <w:autoSpaceDN/>
              <w:adjustRightInd/>
              <w:spacing w:before="98"/>
              <w:ind w:hanging="359"/>
              <w:rPr>
                <w:rFonts w:ascii="Arial" w:eastAsia="Arial" w:hAnsi="Arial" w:cs="Arial"/>
                <w:sz w:val="20"/>
                <w:szCs w:val="20"/>
              </w:rPr>
            </w:pPr>
            <w:r>
              <w:rPr>
                <w:rFonts w:ascii="Arial"/>
                <w:spacing w:val="-1"/>
                <w:sz w:val="20"/>
              </w:rPr>
              <w:t>Genetic</w:t>
            </w:r>
            <w:r>
              <w:rPr>
                <w:rFonts w:ascii="Arial"/>
                <w:spacing w:val="-17"/>
                <w:sz w:val="20"/>
              </w:rPr>
              <w:t xml:space="preserve"> </w:t>
            </w:r>
            <w:r>
              <w:rPr>
                <w:rFonts w:ascii="Arial"/>
                <w:sz w:val="20"/>
              </w:rPr>
              <w:t>Information</w:t>
            </w:r>
          </w:p>
          <w:p w:rsidR="000A3AF6" w:rsidRDefault="000A3AF6" w:rsidP="002F469B">
            <w:pPr>
              <w:pStyle w:val="ListParagraph"/>
              <w:numPr>
                <w:ilvl w:val="0"/>
                <w:numId w:val="16"/>
              </w:numPr>
              <w:tabs>
                <w:tab w:val="left" w:pos="1073"/>
              </w:tabs>
              <w:autoSpaceDE/>
              <w:autoSpaceDN/>
              <w:adjustRightInd/>
              <w:spacing w:before="98"/>
              <w:ind w:hanging="359"/>
              <w:rPr>
                <w:rFonts w:ascii="Arial" w:eastAsia="Arial" w:hAnsi="Arial" w:cs="Arial"/>
                <w:sz w:val="20"/>
                <w:szCs w:val="20"/>
              </w:rPr>
            </w:pPr>
            <w:r>
              <w:rPr>
                <w:rFonts w:ascii="Arial"/>
                <w:sz w:val="20"/>
              </w:rPr>
              <w:t>Marital</w:t>
            </w:r>
            <w:r>
              <w:rPr>
                <w:rFonts w:ascii="Arial"/>
                <w:spacing w:val="-11"/>
                <w:sz w:val="20"/>
              </w:rPr>
              <w:t xml:space="preserve"> </w:t>
            </w:r>
            <w:r>
              <w:rPr>
                <w:rFonts w:ascii="Arial"/>
                <w:sz w:val="20"/>
              </w:rPr>
              <w:t>Status/Registered</w:t>
            </w:r>
            <w:r>
              <w:rPr>
                <w:rFonts w:ascii="Arial"/>
                <w:spacing w:val="-11"/>
                <w:sz w:val="20"/>
              </w:rPr>
              <w:t xml:space="preserve"> </w:t>
            </w:r>
            <w:r>
              <w:rPr>
                <w:rFonts w:ascii="Arial"/>
                <w:sz w:val="20"/>
              </w:rPr>
              <w:t>Domestic</w:t>
            </w:r>
            <w:r>
              <w:rPr>
                <w:rFonts w:ascii="Arial"/>
                <w:spacing w:val="-10"/>
                <w:sz w:val="20"/>
              </w:rPr>
              <w:t xml:space="preserve"> </w:t>
            </w:r>
            <w:r>
              <w:rPr>
                <w:rFonts w:ascii="Arial"/>
                <w:spacing w:val="-1"/>
                <w:sz w:val="20"/>
              </w:rPr>
              <w:t>Partner</w:t>
            </w:r>
            <w:r>
              <w:rPr>
                <w:rFonts w:ascii="Arial"/>
                <w:spacing w:val="-11"/>
                <w:sz w:val="20"/>
              </w:rPr>
              <w:t xml:space="preserve"> </w:t>
            </w:r>
            <w:r>
              <w:rPr>
                <w:rFonts w:ascii="Arial"/>
                <w:sz w:val="20"/>
              </w:rPr>
              <w:t>Status</w:t>
            </w:r>
          </w:p>
          <w:p w:rsidR="000A3AF6" w:rsidRDefault="000A3AF6" w:rsidP="002F469B">
            <w:pPr>
              <w:pStyle w:val="ListParagraph"/>
              <w:numPr>
                <w:ilvl w:val="0"/>
                <w:numId w:val="16"/>
              </w:numPr>
              <w:tabs>
                <w:tab w:val="left" w:pos="1073"/>
              </w:tabs>
              <w:autoSpaceDE/>
              <w:autoSpaceDN/>
              <w:adjustRightInd/>
              <w:spacing w:before="95"/>
              <w:ind w:hanging="359"/>
              <w:rPr>
                <w:rFonts w:ascii="Arial" w:eastAsia="Arial" w:hAnsi="Arial" w:cs="Arial"/>
                <w:sz w:val="20"/>
                <w:szCs w:val="20"/>
              </w:rPr>
            </w:pPr>
            <w:r>
              <w:rPr>
                <w:rFonts w:ascii="Arial"/>
                <w:spacing w:val="-1"/>
                <w:sz w:val="20"/>
              </w:rPr>
              <w:t>Sex/Gender</w:t>
            </w:r>
            <w:r>
              <w:rPr>
                <w:rFonts w:ascii="Arial"/>
                <w:spacing w:val="-10"/>
                <w:sz w:val="20"/>
              </w:rPr>
              <w:t xml:space="preserve"> </w:t>
            </w:r>
            <w:r>
              <w:rPr>
                <w:rFonts w:ascii="Arial"/>
                <w:sz w:val="20"/>
              </w:rPr>
              <w:t>(includes</w:t>
            </w:r>
            <w:r>
              <w:rPr>
                <w:rFonts w:ascii="Arial"/>
                <w:spacing w:val="-7"/>
                <w:sz w:val="20"/>
              </w:rPr>
              <w:t xml:space="preserve"> </w:t>
            </w:r>
            <w:r>
              <w:rPr>
                <w:rFonts w:ascii="Arial"/>
                <w:sz w:val="20"/>
              </w:rPr>
              <w:t>pregnancy,</w:t>
            </w:r>
            <w:r>
              <w:rPr>
                <w:rFonts w:ascii="Arial"/>
                <w:spacing w:val="-9"/>
                <w:sz w:val="20"/>
              </w:rPr>
              <w:t xml:space="preserve"> </w:t>
            </w:r>
            <w:r>
              <w:rPr>
                <w:rFonts w:ascii="Arial"/>
                <w:sz w:val="20"/>
              </w:rPr>
              <w:t>childbirth,</w:t>
            </w:r>
            <w:r>
              <w:rPr>
                <w:rFonts w:ascii="Arial"/>
                <w:spacing w:val="-9"/>
                <w:sz w:val="20"/>
              </w:rPr>
              <w:t xml:space="preserve"> </w:t>
            </w:r>
            <w:r>
              <w:rPr>
                <w:rFonts w:ascii="Arial"/>
                <w:sz w:val="20"/>
              </w:rPr>
              <w:t>breastfeeding</w:t>
            </w:r>
            <w:r>
              <w:rPr>
                <w:rFonts w:ascii="Arial"/>
                <w:spacing w:val="-10"/>
                <w:sz w:val="20"/>
              </w:rPr>
              <w:t xml:space="preserve"> </w:t>
            </w:r>
            <w:r>
              <w:rPr>
                <w:rFonts w:ascii="Arial"/>
                <w:spacing w:val="-1"/>
                <w:sz w:val="20"/>
              </w:rPr>
              <w:t>and/or</w:t>
            </w:r>
            <w:r>
              <w:rPr>
                <w:rFonts w:ascii="Arial"/>
                <w:spacing w:val="-10"/>
                <w:sz w:val="20"/>
              </w:rPr>
              <w:t xml:space="preserve"> </w:t>
            </w:r>
            <w:r>
              <w:rPr>
                <w:rFonts w:ascii="Arial"/>
                <w:sz w:val="20"/>
              </w:rPr>
              <w:t>related</w:t>
            </w:r>
            <w:r>
              <w:rPr>
                <w:rFonts w:ascii="Arial"/>
                <w:spacing w:val="-10"/>
                <w:sz w:val="20"/>
              </w:rPr>
              <w:t xml:space="preserve"> </w:t>
            </w:r>
            <w:r>
              <w:rPr>
                <w:rFonts w:ascii="Arial"/>
                <w:sz w:val="20"/>
              </w:rPr>
              <w:t>medical</w:t>
            </w:r>
            <w:r>
              <w:rPr>
                <w:rFonts w:ascii="Arial"/>
                <w:spacing w:val="-10"/>
                <w:sz w:val="20"/>
              </w:rPr>
              <w:t xml:space="preserve"> </w:t>
            </w:r>
            <w:r>
              <w:rPr>
                <w:rFonts w:ascii="Arial"/>
                <w:spacing w:val="-1"/>
                <w:sz w:val="20"/>
              </w:rPr>
              <w:t>conditions)</w:t>
            </w:r>
          </w:p>
          <w:p w:rsidR="000A3AF6" w:rsidRDefault="000A3AF6" w:rsidP="002F469B">
            <w:pPr>
              <w:pStyle w:val="ListParagraph"/>
              <w:numPr>
                <w:ilvl w:val="0"/>
                <w:numId w:val="16"/>
              </w:numPr>
              <w:tabs>
                <w:tab w:val="left" w:pos="1073"/>
              </w:tabs>
              <w:autoSpaceDE/>
              <w:autoSpaceDN/>
              <w:adjustRightInd/>
              <w:spacing w:before="98"/>
              <w:ind w:right="448" w:hanging="359"/>
              <w:rPr>
                <w:rFonts w:ascii="Arial" w:eastAsia="Arial" w:hAnsi="Arial" w:cs="Arial"/>
                <w:sz w:val="20"/>
                <w:szCs w:val="20"/>
              </w:rPr>
            </w:pPr>
            <w:r>
              <w:rPr>
                <w:rFonts w:ascii="Arial"/>
                <w:spacing w:val="-1"/>
                <w:sz w:val="20"/>
              </w:rPr>
              <w:t>Gender</w:t>
            </w:r>
            <w:r>
              <w:rPr>
                <w:rFonts w:ascii="Arial"/>
                <w:spacing w:val="48"/>
                <w:sz w:val="20"/>
              </w:rPr>
              <w:t xml:space="preserve"> </w:t>
            </w:r>
            <w:r>
              <w:rPr>
                <w:rFonts w:ascii="Arial"/>
                <w:sz w:val="20"/>
              </w:rPr>
              <w:t>Identity/Gender</w:t>
            </w:r>
            <w:r>
              <w:rPr>
                <w:rFonts w:ascii="Arial"/>
                <w:spacing w:val="49"/>
                <w:sz w:val="20"/>
              </w:rPr>
              <w:t xml:space="preserve"> </w:t>
            </w:r>
            <w:r>
              <w:rPr>
                <w:rFonts w:ascii="Arial"/>
                <w:sz w:val="20"/>
              </w:rPr>
              <w:t>Expression/Sex</w:t>
            </w:r>
            <w:r>
              <w:rPr>
                <w:rFonts w:ascii="Arial"/>
                <w:spacing w:val="48"/>
                <w:sz w:val="20"/>
              </w:rPr>
              <w:t xml:space="preserve"> </w:t>
            </w:r>
            <w:r>
              <w:rPr>
                <w:rFonts w:ascii="Arial"/>
                <w:sz w:val="20"/>
              </w:rPr>
              <w:t>Stereotype/Transgender</w:t>
            </w:r>
            <w:r>
              <w:rPr>
                <w:rFonts w:ascii="Arial"/>
                <w:spacing w:val="49"/>
                <w:sz w:val="20"/>
              </w:rPr>
              <w:t xml:space="preserve"> </w:t>
            </w:r>
            <w:r>
              <w:rPr>
                <w:rFonts w:ascii="Arial"/>
                <w:spacing w:val="-1"/>
                <w:sz w:val="20"/>
              </w:rPr>
              <w:t>(includes</w:t>
            </w:r>
            <w:r>
              <w:rPr>
                <w:rFonts w:ascii="Arial"/>
                <w:spacing w:val="48"/>
                <w:sz w:val="20"/>
              </w:rPr>
              <w:t xml:space="preserve"> </w:t>
            </w:r>
            <w:r>
              <w:rPr>
                <w:rFonts w:ascii="Arial"/>
                <w:sz w:val="20"/>
              </w:rPr>
              <w:t>persons</w:t>
            </w:r>
            <w:r>
              <w:rPr>
                <w:rFonts w:ascii="Arial"/>
                <w:spacing w:val="49"/>
                <w:sz w:val="20"/>
              </w:rPr>
              <w:t xml:space="preserve"> </w:t>
            </w:r>
            <w:r>
              <w:rPr>
                <w:rFonts w:ascii="Arial"/>
                <w:spacing w:val="-1"/>
                <w:sz w:val="20"/>
              </w:rPr>
              <w:t>who</w:t>
            </w:r>
            <w:r>
              <w:rPr>
                <w:rFonts w:ascii="Arial"/>
                <w:spacing w:val="47"/>
                <w:sz w:val="20"/>
              </w:rPr>
              <w:t xml:space="preserve"> </w:t>
            </w:r>
            <w:r>
              <w:rPr>
                <w:rFonts w:ascii="Arial"/>
                <w:sz w:val="20"/>
              </w:rPr>
              <w:t>are</w:t>
            </w:r>
            <w:r>
              <w:rPr>
                <w:rFonts w:ascii="Arial"/>
                <w:spacing w:val="42"/>
                <w:w w:val="99"/>
                <w:sz w:val="20"/>
              </w:rPr>
              <w:t xml:space="preserve"> </w:t>
            </w:r>
            <w:r>
              <w:rPr>
                <w:rFonts w:ascii="Arial"/>
                <w:sz w:val="20"/>
              </w:rPr>
              <w:t>transitioning,</w:t>
            </w:r>
            <w:r>
              <w:rPr>
                <w:rFonts w:ascii="Arial"/>
                <w:spacing w:val="-8"/>
                <w:sz w:val="20"/>
              </w:rPr>
              <w:t xml:space="preserve"> </w:t>
            </w:r>
            <w:r>
              <w:rPr>
                <w:rFonts w:ascii="Arial"/>
                <w:spacing w:val="-1"/>
                <w:sz w:val="20"/>
              </w:rPr>
              <w:t>have</w:t>
            </w:r>
            <w:r>
              <w:rPr>
                <w:rFonts w:ascii="Arial"/>
                <w:spacing w:val="-6"/>
                <w:sz w:val="20"/>
              </w:rPr>
              <w:t xml:space="preserve"> </w:t>
            </w:r>
            <w:r>
              <w:rPr>
                <w:rFonts w:ascii="Arial"/>
                <w:spacing w:val="-1"/>
                <w:sz w:val="20"/>
              </w:rPr>
              <w:t>transitioned,</w:t>
            </w:r>
            <w:r>
              <w:rPr>
                <w:rFonts w:ascii="Arial"/>
                <w:spacing w:val="-6"/>
                <w:sz w:val="20"/>
              </w:rPr>
              <w:t xml:space="preserve"> </w:t>
            </w:r>
            <w:r>
              <w:rPr>
                <w:rFonts w:ascii="Arial"/>
                <w:sz w:val="20"/>
              </w:rPr>
              <w:t>or</w:t>
            </w:r>
            <w:r>
              <w:rPr>
                <w:rFonts w:ascii="Arial"/>
                <w:spacing w:val="-8"/>
                <w:sz w:val="20"/>
              </w:rPr>
              <w:t xml:space="preserve"> </w:t>
            </w:r>
            <w:r>
              <w:rPr>
                <w:rFonts w:ascii="Arial"/>
                <w:sz w:val="20"/>
              </w:rPr>
              <w:t>are</w:t>
            </w:r>
            <w:r>
              <w:rPr>
                <w:rFonts w:ascii="Arial"/>
                <w:spacing w:val="-6"/>
                <w:sz w:val="20"/>
              </w:rPr>
              <w:t xml:space="preserve"> </w:t>
            </w:r>
            <w:r>
              <w:rPr>
                <w:rFonts w:ascii="Arial"/>
                <w:spacing w:val="-1"/>
                <w:sz w:val="20"/>
              </w:rPr>
              <w:t>perceived</w:t>
            </w:r>
            <w:r>
              <w:rPr>
                <w:rFonts w:ascii="Arial"/>
                <w:spacing w:val="-8"/>
                <w:sz w:val="20"/>
              </w:rPr>
              <w:t xml:space="preserve"> </w:t>
            </w:r>
            <w:r>
              <w:rPr>
                <w:rFonts w:ascii="Arial"/>
                <w:spacing w:val="-1"/>
                <w:sz w:val="20"/>
              </w:rPr>
              <w:t>to</w:t>
            </w:r>
            <w:r>
              <w:rPr>
                <w:rFonts w:ascii="Arial"/>
                <w:spacing w:val="-6"/>
                <w:sz w:val="20"/>
              </w:rPr>
              <w:t xml:space="preserve"> </w:t>
            </w:r>
            <w:r>
              <w:rPr>
                <w:rFonts w:ascii="Arial"/>
                <w:sz w:val="20"/>
              </w:rPr>
              <w:t>be</w:t>
            </w:r>
            <w:r>
              <w:rPr>
                <w:rFonts w:ascii="Arial"/>
                <w:spacing w:val="-7"/>
                <w:sz w:val="20"/>
              </w:rPr>
              <w:t xml:space="preserve"> </w:t>
            </w:r>
            <w:r>
              <w:rPr>
                <w:rFonts w:ascii="Arial"/>
                <w:spacing w:val="-1"/>
                <w:sz w:val="20"/>
              </w:rPr>
              <w:t>transitioning)</w:t>
            </w:r>
          </w:p>
          <w:p w:rsidR="000A3AF6" w:rsidRDefault="000A3AF6" w:rsidP="002F469B">
            <w:pPr>
              <w:pStyle w:val="ListParagraph"/>
              <w:numPr>
                <w:ilvl w:val="0"/>
                <w:numId w:val="16"/>
              </w:numPr>
              <w:tabs>
                <w:tab w:val="left" w:pos="1073"/>
              </w:tabs>
              <w:autoSpaceDE/>
              <w:autoSpaceDN/>
              <w:adjustRightInd/>
              <w:spacing w:before="100"/>
              <w:ind w:hanging="359"/>
              <w:rPr>
                <w:rFonts w:ascii="Arial" w:eastAsia="Arial" w:hAnsi="Arial" w:cs="Arial"/>
                <w:sz w:val="20"/>
                <w:szCs w:val="20"/>
              </w:rPr>
            </w:pPr>
            <w:r>
              <w:rPr>
                <w:rFonts w:ascii="Arial"/>
                <w:sz w:val="20"/>
              </w:rPr>
              <w:t>Sexual</w:t>
            </w:r>
            <w:r>
              <w:rPr>
                <w:rFonts w:ascii="Arial"/>
                <w:spacing w:val="-18"/>
                <w:sz w:val="20"/>
              </w:rPr>
              <w:t xml:space="preserve"> </w:t>
            </w:r>
            <w:r>
              <w:rPr>
                <w:rFonts w:ascii="Arial"/>
                <w:sz w:val="20"/>
              </w:rPr>
              <w:t>Orientation</w:t>
            </w:r>
          </w:p>
          <w:p w:rsidR="000A3AF6" w:rsidRDefault="000A3AF6" w:rsidP="002F469B">
            <w:pPr>
              <w:pStyle w:val="ListParagraph"/>
              <w:numPr>
                <w:ilvl w:val="0"/>
                <w:numId w:val="16"/>
              </w:numPr>
              <w:tabs>
                <w:tab w:val="left" w:pos="1073"/>
              </w:tabs>
              <w:autoSpaceDE/>
              <w:autoSpaceDN/>
              <w:adjustRightInd/>
              <w:spacing w:before="95"/>
              <w:ind w:hanging="359"/>
              <w:rPr>
                <w:rFonts w:ascii="Arial" w:eastAsia="Arial" w:hAnsi="Arial" w:cs="Arial"/>
                <w:sz w:val="20"/>
                <w:szCs w:val="20"/>
              </w:rPr>
            </w:pPr>
            <w:r>
              <w:rPr>
                <w:rFonts w:ascii="Arial"/>
                <w:spacing w:val="-1"/>
                <w:sz w:val="20"/>
              </w:rPr>
              <w:t>Age</w:t>
            </w:r>
            <w:r>
              <w:rPr>
                <w:rFonts w:ascii="Arial"/>
                <w:spacing w:val="-7"/>
                <w:sz w:val="20"/>
              </w:rPr>
              <w:t xml:space="preserve"> </w:t>
            </w:r>
            <w:r>
              <w:rPr>
                <w:rFonts w:ascii="Arial"/>
                <w:spacing w:val="1"/>
                <w:sz w:val="20"/>
              </w:rPr>
              <w:t>(40</w:t>
            </w:r>
            <w:r>
              <w:rPr>
                <w:rFonts w:ascii="Arial"/>
                <w:spacing w:val="-6"/>
                <w:sz w:val="20"/>
              </w:rPr>
              <w:t xml:space="preserve"> </w:t>
            </w:r>
            <w:r>
              <w:rPr>
                <w:rFonts w:ascii="Arial"/>
                <w:sz w:val="20"/>
              </w:rPr>
              <w:t>and</w:t>
            </w:r>
            <w:r>
              <w:rPr>
                <w:rFonts w:ascii="Arial"/>
                <w:spacing w:val="-5"/>
                <w:sz w:val="20"/>
              </w:rPr>
              <w:t xml:space="preserve"> </w:t>
            </w:r>
            <w:r>
              <w:rPr>
                <w:rFonts w:ascii="Arial"/>
                <w:spacing w:val="-1"/>
                <w:sz w:val="20"/>
              </w:rPr>
              <w:t>above)</w:t>
            </w:r>
          </w:p>
          <w:p w:rsidR="000A3AF6" w:rsidRDefault="000A3AF6" w:rsidP="002F469B">
            <w:pPr>
              <w:pStyle w:val="ListParagraph"/>
              <w:numPr>
                <w:ilvl w:val="0"/>
                <w:numId w:val="16"/>
              </w:numPr>
              <w:tabs>
                <w:tab w:val="left" w:pos="1073"/>
              </w:tabs>
              <w:autoSpaceDE/>
              <w:autoSpaceDN/>
              <w:adjustRightInd/>
              <w:spacing w:before="98"/>
              <w:ind w:hanging="359"/>
              <w:rPr>
                <w:rFonts w:ascii="Arial" w:eastAsia="Arial" w:hAnsi="Arial" w:cs="Arial"/>
                <w:sz w:val="20"/>
                <w:szCs w:val="20"/>
              </w:rPr>
            </w:pPr>
            <w:r>
              <w:rPr>
                <w:rFonts w:ascii="Arial"/>
                <w:sz w:val="20"/>
              </w:rPr>
              <w:t>Military</w:t>
            </w:r>
            <w:r>
              <w:rPr>
                <w:rFonts w:ascii="Arial"/>
                <w:spacing w:val="-12"/>
                <w:sz w:val="20"/>
              </w:rPr>
              <w:t xml:space="preserve"> </w:t>
            </w:r>
            <w:r>
              <w:rPr>
                <w:rFonts w:ascii="Arial"/>
                <w:sz w:val="20"/>
              </w:rPr>
              <w:t>and</w:t>
            </w:r>
            <w:r>
              <w:rPr>
                <w:rFonts w:ascii="Arial"/>
                <w:spacing w:val="-7"/>
                <w:sz w:val="20"/>
              </w:rPr>
              <w:t xml:space="preserve"> </w:t>
            </w:r>
            <w:r>
              <w:rPr>
                <w:rFonts w:ascii="Arial"/>
                <w:sz w:val="20"/>
              </w:rPr>
              <w:t>Veteran</w:t>
            </w:r>
            <w:r>
              <w:rPr>
                <w:rFonts w:ascii="Arial"/>
                <w:spacing w:val="-7"/>
                <w:sz w:val="20"/>
              </w:rPr>
              <w:t xml:space="preserve"> </w:t>
            </w:r>
            <w:r>
              <w:rPr>
                <w:rFonts w:ascii="Arial"/>
                <w:sz w:val="20"/>
              </w:rPr>
              <w:t>Status</w:t>
            </w:r>
          </w:p>
          <w:p w:rsidR="000A3AF6" w:rsidRDefault="000A3AF6" w:rsidP="002F469B">
            <w:pPr>
              <w:pStyle w:val="ListParagraph"/>
              <w:numPr>
                <w:ilvl w:val="0"/>
                <w:numId w:val="16"/>
              </w:numPr>
              <w:tabs>
                <w:tab w:val="left" w:pos="1073"/>
              </w:tabs>
              <w:autoSpaceDE/>
              <w:autoSpaceDN/>
              <w:adjustRightInd/>
              <w:spacing w:before="98"/>
              <w:ind w:hanging="359"/>
              <w:rPr>
                <w:rFonts w:ascii="Arial" w:eastAsia="Arial" w:hAnsi="Arial" w:cs="Arial"/>
                <w:sz w:val="20"/>
                <w:szCs w:val="20"/>
              </w:rPr>
            </w:pPr>
            <w:r>
              <w:rPr>
                <w:rFonts w:ascii="Arial"/>
                <w:spacing w:val="1"/>
                <w:sz w:val="20"/>
              </w:rPr>
              <w:t>Any</w:t>
            </w:r>
            <w:r>
              <w:rPr>
                <w:rFonts w:ascii="Arial"/>
                <w:spacing w:val="-9"/>
                <w:sz w:val="20"/>
              </w:rPr>
              <w:t xml:space="preserve"> </w:t>
            </w:r>
            <w:r>
              <w:rPr>
                <w:rFonts w:ascii="Arial"/>
                <w:sz w:val="20"/>
              </w:rPr>
              <w:t>other</w:t>
            </w:r>
            <w:r>
              <w:rPr>
                <w:rFonts w:ascii="Arial"/>
                <w:spacing w:val="-6"/>
                <w:sz w:val="20"/>
              </w:rPr>
              <w:t xml:space="preserve"> </w:t>
            </w:r>
            <w:r>
              <w:rPr>
                <w:rFonts w:ascii="Arial"/>
                <w:sz w:val="20"/>
              </w:rPr>
              <w:t>basis</w:t>
            </w:r>
            <w:r>
              <w:rPr>
                <w:rFonts w:ascii="Arial"/>
                <w:spacing w:val="-5"/>
                <w:sz w:val="20"/>
              </w:rPr>
              <w:t xml:space="preserve"> </w:t>
            </w:r>
            <w:r>
              <w:rPr>
                <w:rFonts w:ascii="Arial"/>
                <w:sz w:val="20"/>
              </w:rPr>
              <w:t>protected</w:t>
            </w:r>
            <w:r>
              <w:rPr>
                <w:rFonts w:ascii="Arial"/>
                <w:spacing w:val="-5"/>
                <w:sz w:val="20"/>
              </w:rPr>
              <w:t xml:space="preserve"> </w:t>
            </w:r>
            <w:r>
              <w:rPr>
                <w:rFonts w:ascii="Arial"/>
                <w:sz w:val="20"/>
              </w:rPr>
              <w:t>by</w:t>
            </w:r>
            <w:r>
              <w:rPr>
                <w:rFonts w:ascii="Arial"/>
                <w:spacing w:val="-8"/>
                <w:sz w:val="20"/>
              </w:rPr>
              <w:t xml:space="preserve"> </w:t>
            </w:r>
            <w:r>
              <w:rPr>
                <w:rFonts w:ascii="Arial"/>
                <w:sz w:val="20"/>
              </w:rPr>
              <w:t>applicable</w:t>
            </w:r>
            <w:r>
              <w:rPr>
                <w:rFonts w:ascii="Arial"/>
                <w:spacing w:val="-6"/>
                <w:sz w:val="20"/>
              </w:rPr>
              <w:t xml:space="preserve"> </w:t>
            </w:r>
            <w:r>
              <w:rPr>
                <w:rFonts w:ascii="Arial"/>
                <w:sz w:val="20"/>
              </w:rPr>
              <w:t>federal,</w:t>
            </w:r>
            <w:r>
              <w:rPr>
                <w:rFonts w:ascii="Arial"/>
                <w:spacing w:val="-6"/>
                <w:sz w:val="20"/>
              </w:rPr>
              <w:t xml:space="preserve"> </w:t>
            </w:r>
            <w:r>
              <w:rPr>
                <w:rFonts w:ascii="Arial"/>
                <w:sz w:val="20"/>
              </w:rPr>
              <w:t>state</w:t>
            </w:r>
            <w:r>
              <w:rPr>
                <w:rFonts w:ascii="Arial"/>
                <w:spacing w:val="-5"/>
                <w:sz w:val="20"/>
              </w:rPr>
              <w:t xml:space="preserve"> </w:t>
            </w:r>
            <w:r>
              <w:rPr>
                <w:rFonts w:ascii="Arial"/>
                <w:sz w:val="20"/>
              </w:rPr>
              <w:t>or</w:t>
            </w:r>
            <w:r>
              <w:rPr>
                <w:rFonts w:ascii="Arial"/>
                <w:spacing w:val="-6"/>
                <w:sz w:val="20"/>
              </w:rPr>
              <w:t xml:space="preserve"> </w:t>
            </w:r>
            <w:r>
              <w:rPr>
                <w:rFonts w:ascii="Arial"/>
                <w:spacing w:val="-1"/>
                <w:sz w:val="20"/>
              </w:rPr>
              <w:t>local</w:t>
            </w:r>
            <w:r>
              <w:rPr>
                <w:rFonts w:ascii="Arial"/>
                <w:spacing w:val="-5"/>
                <w:sz w:val="20"/>
              </w:rPr>
              <w:t xml:space="preserve"> </w:t>
            </w:r>
            <w:r>
              <w:rPr>
                <w:rFonts w:ascii="Arial"/>
                <w:sz w:val="20"/>
              </w:rPr>
              <w:t>law</w:t>
            </w:r>
            <w:r>
              <w:rPr>
                <w:rFonts w:ascii="Arial"/>
                <w:spacing w:val="-6"/>
                <w:sz w:val="20"/>
              </w:rPr>
              <w:t xml:space="preserve"> </w:t>
            </w:r>
            <w:r>
              <w:rPr>
                <w:rFonts w:ascii="Arial"/>
                <w:sz w:val="20"/>
              </w:rPr>
              <w:t>or</w:t>
            </w:r>
            <w:r>
              <w:rPr>
                <w:rFonts w:ascii="Arial"/>
                <w:spacing w:val="-7"/>
                <w:sz w:val="20"/>
              </w:rPr>
              <w:t xml:space="preserve"> </w:t>
            </w:r>
            <w:r>
              <w:rPr>
                <w:rFonts w:ascii="Arial"/>
                <w:sz w:val="20"/>
              </w:rPr>
              <w:t>ordinance</w:t>
            </w:r>
            <w:r>
              <w:rPr>
                <w:rFonts w:ascii="Arial"/>
                <w:spacing w:val="-6"/>
                <w:sz w:val="20"/>
              </w:rPr>
              <w:t xml:space="preserve"> </w:t>
            </w:r>
            <w:r>
              <w:rPr>
                <w:rFonts w:ascii="Arial"/>
                <w:spacing w:val="-1"/>
                <w:sz w:val="20"/>
              </w:rPr>
              <w:t>or</w:t>
            </w:r>
            <w:r>
              <w:rPr>
                <w:rFonts w:ascii="Arial"/>
                <w:spacing w:val="-5"/>
                <w:sz w:val="20"/>
              </w:rPr>
              <w:t xml:space="preserve"> </w:t>
            </w:r>
            <w:r>
              <w:rPr>
                <w:rFonts w:ascii="Arial"/>
                <w:sz w:val="20"/>
              </w:rPr>
              <w:t>regulation.</w:t>
            </w:r>
          </w:p>
          <w:p w:rsidR="000A3AF6" w:rsidRDefault="000A3AF6">
            <w:pPr>
              <w:pStyle w:val="TableParagraph1"/>
              <w:spacing w:before="97"/>
              <w:ind w:left="352" w:right="440"/>
              <w:jc w:val="both"/>
              <w:rPr>
                <w:rFonts w:ascii="Arial" w:eastAsia="Arial" w:hAnsi="Arial" w:cs="Arial"/>
                <w:sz w:val="20"/>
                <w:szCs w:val="20"/>
              </w:rPr>
            </w:pPr>
            <w:r>
              <w:rPr>
                <w:rFonts w:ascii="Arial" w:eastAsia="Arial" w:hAnsi="Arial" w:cs="Arial"/>
                <w:sz w:val="20"/>
                <w:szCs w:val="20"/>
              </w:rPr>
              <w:t>These</w:t>
            </w:r>
            <w:r>
              <w:rPr>
                <w:rFonts w:ascii="Arial" w:eastAsia="Arial" w:hAnsi="Arial" w:cs="Arial"/>
                <w:spacing w:val="29"/>
                <w:sz w:val="20"/>
                <w:szCs w:val="20"/>
              </w:rPr>
              <w:t xml:space="preserve"> </w:t>
            </w:r>
            <w:r>
              <w:rPr>
                <w:rFonts w:ascii="Arial" w:eastAsia="Arial" w:hAnsi="Arial" w:cs="Arial"/>
                <w:sz w:val="20"/>
                <w:szCs w:val="20"/>
              </w:rPr>
              <w:t>classes</w:t>
            </w:r>
            <w:r>
              <w:rPr>
                <w:rFonts w:ascii="Arial" w:eastAsia="Arial" w:hAnsi="Arial" w:cs="Arial"/>
                <w:spacing w:val="30"/>
                <w:sz w:val="20"/>
                <w:szCs w:val="20"/>
              </w:rPr>
              <w:t xml:space="preserve"> </w:t>
            </w:r>
            <w:r>
              <w:rPr>
                <w:rFonts w:ascii="Arial" w:eastAsia="Arial" w:hAnsi="Arial" w:cs="Arial"/>
                <w:spacing w:val="-1"/>
                <w:sz w:val="20"/>
                <w:szCs w:val="20"/>
              </w:rPr>
              <w:t>and/or</w:t>
            </w:r>
            <w:r>
              <w:rPr>
                <w:rFonts w:ascii="Arial" w:eastAsia="Arial" w:hAnsi="Arial" w:cs="Arial"/>
                <w:spacing w:val="31"/>
                <w:sz w:val="20"/>
                <w:szCs w:val="20"/>
              </w:rPr>
              <w:t xml:space="preserve"> </w:t>
            </w:r>
            <w:r>
              <w:rPr>
                <w:rFonts w:ascii="Arial" w:eastAsia="Arial" w:hAnsi="Arial" w:cs="Arial"/>
                <w:sz w:val="20"/>
                <w:szCs w:val="20"/>
              </w:rPr>
              <w:t>categories</w:t>
            </w:r>
            <w:r>
              <w:rPr>
                <w:rFonts w:ascii="Arial" w:eastAsia="Arial" w:hAnsi="Arial" w:cs="Arial"/>
                <w:spacing w:val="30"/>
                <w:sz w:val="20"/>
                <w:szCs w:val="20"/>
              </w:rPr>
              <w:t xml:space="preserve"> </w:t>
            </w:r>
            <w:r>
              <w:rPr>
                <w:rFonts w:ascii="Arial" w:eastAsia="Arial" w:hAnsi="Arial" w:cs="Arial"/>
                <w:sz w:val="20"/>
                <w:szCs w:val="20"/>
              </w:rPr>
              <w:t>are</w:t>
            </w:r>
            <w:r>
              <w:rPr>
                <w:rFonts w:ascii="Arial" w:eastAsia="Arial" w:hAnsi="Arial" w:cs="Arial"/>
                <w:spacing w:val="32"/>
                <w:sz w:val="20"/>
                <w:szCs w:val="20"/>
              </w:rPr>
              <w:t xml:space="preserve"> </w:t>
            </w:r>
            <w:r>
              <w:rPr>
                <w:rFonts w:ascii="Arial" w:eastAsia="Arial" w:hAnsi="Arial" w:cs="Arial"/>
                <w:sz w:val="20"/>
                <w:szCs w:val="20"/>
              </w:rPr>
              <w:t>the</w:t>
            </w:r>
            <w:r>
              <w:rPr>
                <w:rFonts w:ascii="Arial" w:eastAsia="Arial" w:hAnsi="Arial" w:cs="Arial"/>
                <w:spacing w:val="29"/>
                <w:sz w:val="20"/>
                <w:szCs w:val="20"/>
              </w:rPr>
              <w:t xml:space="preserve"> </w:t>
            </w:r>
            <w:r>
              <w:rPr>
                <w:rFonts w:ascii="Arial" w:eastAsia="Arial" w:hAnsi="Arial" w:cs="Arial"/>
                <w:sz w:val="20"/>
                <w:szCs w:val="20"/>
              </w:rPr>
              <w:t>“Protected</w:t>
            </w:r>
            <w:r>
              <w:rPr>
                <w:rFonts w:ascii="Arial" w:eastAsia="Arial" w:hAnsi="Arial" w:cs="Arial"/>
                <w:spacing w:val="32"/>
                <w:sz w:val="20"/>
                <w:szCs w:val="20"/>
              </w:rPr>
              <w:t xml:space="preserve"> </w:t>
            </w:r>
            <w:r>
              <w:rPr>
                <w:rFonts w:ascii="Arial" w:eastAsia="Arial" w:hAnsi="Arial" w:cs="Arial"/>
                <w:sz w:val="20"/>
                <w:szCs w:val="20"/>
              </w:rPr>
              <w:t>Class(es)”</w:t>
            </w:r>
            <w:r>
              <w:rPr>
                <w:rFonts w:ascii="Arial" w:eastAsia="Arial" w:hAnsi="Arial" w:cs="Arial"/>
                <w:spacing w:val="30"/>
                <w:sz w:val="20"/>
                <w:szCs w:val="20"/>
              </w:rPr>
              <w:t xml:space="preserve"> </w:t>
            </w:r>
            <w:r>
              <w:rPr>
                <w:rFonts w:ascii="Arial" w:eastAsia="Arial" w:hAnsi="Arial" w:cs="Arial"/>
                <w:spacing w:val="-1"/>
                <w:sz w:val="20"/>
                <w:szCs w:val="20"/>
              </w:rPr>
              <w:t>covered</w:t>
            </w:r>
            <w:r>
              <w:rPr>
                <w:rFonts w:ascii="Arial" w:eastAsia="Arial" w:hAnsi="Arial" w:cs="Arial"/>
                <w:spacing w:val="32"/>
                <w:sz w:val="20"/>
                <w:szCs w:val="20"/>
              </w:rPr>
              <w:t xml:space="preserve"> </w:t>
            </w:r>
            <w:r>
              <w:rPr>
                <w:rFonts w:ascii="Arial" w:eastAsia="Arial" w:hAnsi="Arial" w:cs="Arial"/>
                <w:sz w:val="20"/>
                <w:szCs w:val="20"/>
              </w:rPr>
              <w:t>under</w:t>
            </w:r>
            <w:r>
              <w:rPr>
                <w:rFonts w:ascii="Arial" w:eastAsia="Arial" w:hAnsi="Arial" w:cs="Arial"/>
                <w:spacing w:val="30"/>
                <w:sz w:val="20"/>
                <w:szCs w:val="20"/>
              </w:rPr>
              <w:t xml:space="preserve"> </w:t>
            </w:r>
            <w:r>
              <w:rPr>
                <w:rFonts w:ascii="Arial" w:eastAsia="Arial" w:hAnsi="Arial" w:cs="Arial"/>
                <w:spacing w:val="-1"/>
                <w:sz w:val="20"/>
                <w:szCs w:val="20"/>
              </w:rPr>
              <w:t>this</w:t>
            </w:r>
            <w:r>
              <w:rPr>
                <w:rFonts w:ascii="Arial" w:eastAsia="Arial" w:hAnsi="Arial" w:cs="Arial"/>
                <w:spacing w:val="31"/>
                <w:sz w:val="20"/>
                <w:szCs w:val="20"/>
              </w:rPr>
              <w:t xml:space="preserve"> </w:t>
            </w:r>
            <w:r>
              <w:rPr>
                <w:rFonts w:ascii="Arial" w:eastAsia="Arial" w:hAnsi="Arial" w:cs="Arial"/>
                <w:spacing w:val="-1"/>
                <w:sz w:val="20"/>
                <w:szCs w:val="20"/>
              </w:rPr>
              <w:t>Policy.</w:t>
            </w:r>
            <w:r>
              <w:rPr>
                <w:rFonts w:ascii="Arial" w:eastAsia="Arial" w:hAnsi="Arial" w:cs="Arial"/>
                <w:spacing w:val="7"/>
                <w:sz w:val="20"/>
                <w:szCs w:val="20"/>
              </w:rPr>
              <w:t xml:space="preserve"> </w:t>
            </w:r>
            <w:r>
              <w:rPr>
                <w:rFonts w:ascii="Arial" w:eastAsia="Arial" w:hAnsi="Arial" w:cs="Arial"/>
                <w:sz w:val="20"/>
                <w:szCs w:val="20"/>
              </w:rPr>
              <w:t>For</w:t>
            </w:r>
            <w:r>
              <w:rPr>
                <w:rFonts w:ascii="Arial" w:eastAsia="Arial" w:hAnsi="Arial" w:cs="Arial"/>
                <w:spacing w:val="30"/>
                <w:sz w:val="20"/>
                <w:szCs w:val="20"/>
              </w:rPr>
              <w:t xml:space="preserve"> </w:t>
            </w:r>
            <w:r>
              <w:rPr>
                <w:rFonts w:ascii="Arial" w:eastAsia="Arial" w:hAnsi="Arial" w:cs="Arial"/>
                <w:spacing w:val="1"/>
                <w:sz w:val="20"/>
                <w:szCs w:val="20"/>
              </w:rPr>
              <w:t>more</w:t>
            </w:r>
            <w:r>
              <w:rPr>
                <w:rFonts w:ascii="Arial" w:eastAsia="Arial" w:hAnsi="Arial" w:cs="Arial"/>
                <w:spacing w:val="60"/>
                <w:w w:val="99"/>
                <w:sz w:val="20"/>
                <w:szCs w:val="20"/>
              </w:rPr>
              <w:t xml:space="preserve"> </w:t>
            </w:r>
            <w:r>
              <w:rPr>
                <w:rFonts w:ascii="Arial" w:eastAsia="Arial" w:hAnsi="Arial" w:cs="Arial"/>
                <w:sz w:val="20"/>
                <w:szCs w:val="20"/>
              </w:rPr>
              <w:t>information,</w:t>
            </w:r>
            <w:r>
              <w:rPr>
                <w:rFonts w:ascii="Arial" w:eastAsia="Arial" w:hAnsi="Arial" w:cs="Arial"/>
                <w:spacing w:val="-23"/>
                <w:sz w:val="20"/>
                <w:szCs w:val="20"/>
              </w:rPr>
              <w:t xml:space="preserve"> </w:t>
            </w:r>
            <w:r>
              <w:rPr>
                <w:rFonts w:ascii="Arial" w:eastAsia="Arial" w:hAnsi="Arial" w:cs="Arial"/>
                <w:sz w:val="20"/>
                <w:szCs w:val="20"/>
              </w:rPr>
              <w:t>visit</w:t>
            </w:r>
            <w:r>
              <w:rPr>
                <w:rFonts w:ascii="Arial" w:eastAsia="Arial" w:hAnsi="Arial" w:cs="Arial"/>
                <w:spacing w:val="-23"/>
                <w:sz w:val="20"/>
                <w:szCs w:val="20"/>
              </w:rPr>
              <w:t xml:space="preserve"> </w:t>
            </w:r>
            <w:hyperlink r:id="rId11">
              <w:r>
                <w:rPr>
                  <w:rFonts w:ascii="Arial" w:eastAsia="Arial" w:hAnsi="Arial" w:cs="Arial"/>
                  <w:b/>
                  <w:bCs/>
                  <w:color w:val="0462C1"/>
                  <w:sz w:val="20"/>
                  <w:szCs w:val="20"/>
                  <w:u w:val="thick" w:color="0462C1"/>
                </w:rPr>
                <w:t>www.dfeh.ca.gov/Employment</w:t>
              </w:r>
              <w:r>
                <w:rPr>
                  <w:rFonts w:ascii="Arial" w:eastAsia="Arial" w:hAnsi="Arial" w:cs="Arial"/>
                  <w:sz w:val="20"/>
                  <w:szCs w:val="20"/>
                </w:rPr>
                <w:t>.</w:t>
              </w:r>
            </w:hyperlink>
          </w:p>
          <w:p w:rsidR="000A3AF6" w:rsidRDefault="000A3AF6">
            <w:pPr>
              <w:pStyle w:val="TableParagraph1"/>
              <w:spacing w:before="101"/>
              <w:ind w:left="352" w:right="439"/>
              <w:jc w:val="both"/>
              <w:rPr>
                <w:rFonts w:ascii="Arial" w:eastAsia="Arial" w:hAnsi="Arial" w:cs="Arial"/>
                <w:sz w:val="20"/>
                <w:szCs w:val="20"/>
              </w:rPr>
            </w:pPr>
            <w:r>
              <w:rPr>
                <w:rFonts w:ascii="Arial"/>
                <w:spacing w:val="1"/>
                <w:sz w:val="20"/>
              </w:rPr>
              <w:t>The</w:t>
            </w:r>
            <w:r>
              <w:rPr>
                <w:rFonts w:ascii="Arial"/>
                <w:spacing w:val="11"/>
                <w:sz w:val="20"/>
              </w:rPr>
              <w:t xml:space="preserve"> </w:t>
            </w:r>
            <w:r>
              <w:rPr>
                <w:rFonts w:ascii="Arial"/>
                <w:sz w:val="20"/>
              </w:rPr>
              <w:t>County</w:t>
            </w:r>
            <w:r>
              <w:rPr>
                <w:rFonts w:ascii="Arial"/>
                <w:spacing w:val="9"/>
                <w:sz w:val="20"/>
              </w:rPr>
              <w:t xml:space="preserve"> </w:t>
            </w:r>
            <w:r>
              <w:rPr>
                <w:rFonts w:ascii="Arial"/>
                <w:sz w:val="20"/>
              </w:rPr>
              <w:t>also</w:t>
            </w:r>
            <w:r>
              <w:rPr>
                <w:rFonts w:ascii="Arial"/>
                <w:spacing w:val="13"/>
                <w:sz w:val="20"/>
              </w:rPr>
              <w:t xml:space="preserve"> </w:t>
            </w:r>
            <w:r>
              <w:rPr>
                <w:rFonts w:ascii="Arial"/>
                <w:sz w:val="20"/>
              </w:rPr>
              <w:t>prohibits</w:t>
            </w:r>
            <w:r>
              <w:rPr>
                <w:rFonts w:ascii="Arial"/>
                <w:spacing w:val="15"/>
                <w:sz w:val="20"/>
              </w:rPr>
              <w:t xml:space="preserve"> </w:t>
            </w:r>
            <w:r>
              <w:rPr>
                <w:rFonts w:ascii="Arial"/>
                <w:spacing w:val="-1"/>
                <w:sz w:val="20"/>
              </w:rPr>
              <w:t>and</w:t>
            </w:r>
            <w:r>
              <w:rPr>
                <w:rFonts w:ascii="Arial"/>
                <w:spacing w:val="15"/>
                <w:sz w:val="20"/>
              </w:rPr>
              <w:t xml:space="preserve"> </w:t>
            </w:r>
            <w:r>
              <w:rPr>
                <w:rFonts w:ascii="Arial"/>
                <w:sz w:val="20"/>
              </w:rPr>
              <w:t>will</w:t>
            </w:r>
            <w:r>
              <w:rPr>
                <w:rFonts w:ascii="Arial"/>
                <w:spacing w:val="12"/>
                <w:sz w:val="20"/>
              </w:rPr>
              <w:t xml:space="preserve"> </w:t>
            </w:r>
            <w:r>
              <w:rPr>
                <w:rFonts w:ascii="Arial"/>
                <w:sz w:val="20"/>
              </w:rPr>
              <w:t>not</w:t>
            </w:r>
            <w:r>
              <w:rPr>
                <w:rFonts w:ascii="Arial"/>
                <w:spacing w:val="12"/>
                <w:sz w:val="20"/>
              </w:rPr>
              <w:t xml:space="preserve"> </w:t>
            </w:r>
            <w:r>
              <w:rPr>
                <w:rFonts w:ascii="Arial"/>
                <w:sz w:val="20"/>
              </w:rPr>
              <w:t>tolerate</w:t>
            </w:r>
            <w:r>
              <w:rPr>
                <w:rFonts w:ascii="Arial"/>
                <w:spacing w:val="13"/>
                <w:sz w:val="20"/>
              </w:rPr>
              <w:t xml:space="preserve"> </w:t>
            </w:r>
            <w:r>
              <w:rPr>
                <w:rFonts w:ascii="Arial"/>
                <w:sz w:val="20"/>
              </w:rPr>
              <w:t>discrimination,</w:t>
            </w:r>
            <w:r>
              <w:rPr>
                <w:rFonts w:ascii="Arial"/>
                <w:spacing w:val="15"/>
                <w:sz w:val="20"/>
              </w:rPr>
              <w:t xml:space="preserve"> </w:t>
            </w:r>
            <w:r>
              <w:rPr>
                <w:rFonts w:ascii="Arial"/>
                <w:sz w:val="20"/>
              </w:rPr>
              <w:t>harassment</w:t>
            </w:r>
            <w:r>
              <w:rPr>
                <w:rFonts w:ascii="Arial"/>
                <w:spacing w:val="12"/>
                <w:sz w:val="20"/>
              </w:rPr>
              <w:t xml:space="preserve"> </w:t>
            </w:r>
            <w:r>
              <w:rPr>
                <w:rFonts w:ascii="Arial"/>
                <w:spacing w:val="-1"/>
                <w:sz w:val="20"/>
              </w:rPr>
              <w:t>and</w:t>
            </w:r>
            <w:r>
              <w:rPr>
                <w:rFonts w:ascii="Arial"/>
                <w:spacing w:val="15"/>
                <w:sz w:val="20"/>
              </w:rPr>
              <w:t xml:space="preserve"> </w:t>
            </w:r>
            <w:r>
              <w:rPr>
                <w:rFonts w:ascii="Arial"/>
                <w:spacing w:val="-1"/>
                <w:sz w:val="20"/>
              </w:rPr>
              <w:t>retaliation</w:t>
            </w:r>
            <w:r>
              <w:rPr>
                <w:rFonts w:ascii="Arial"/>
                <w:spacing w:val="15"/>
                <w:sz w:val="20"/>
              </w:rPr>
              <w:t xml:space="preserve"> </w:t>
            </w:r>
            <w:r>
              <w:rPr>
                <w:rFonts w:ascii="Arial"/>
                <w:sz w:val="20"/>
              </w:rPr>
              <w:t>based</w:t>
            </w:r>
            <w:r>
              <w:rPr>
                <w:rFonts w:ascii="Arial"/>
                <w:spacing w:val="13"/>
                <w:sz w:val="20"/>
              </w:rPr>
              <w:t xml:space="preserve"> </w:t>
            </w:r>
            <w:r>
              <w:rPr>
                <w:rFonts w:ascii="Arial"/>
                <w:sz w:val="20"/>
              </w:rPr>
              <w:t>on</w:t>
            </w:r>
            <w:r>
              <w:rPr>
                <w:rFonts w:ascii="Arial"/>
                <w:spacing w:val="12"/>
                <w:sz w:val="20"/>
              </w:rPr>
              <w:t xml:space="preserve"> </w:t>
            </w:r>
            <w:r>
              <w:rPr>
                <w:rFonts w:ascii="Arial"/>
                <w:sz w:val="20"/>
              </w:rPr>
              <w:t>the</w:t>
            </w:r>
            <w:r>
              <w:rPr>
                <w:rFonts w:ascii="Arial"/>
                <w:spacing w:val="54"/>
                <w:w w:val="99"/>
                <w:sz w:val="20"/>
              </w:rPr>
              <w:t xml:space="preserve"> </w:t>
            </w:r>
            <w:r>
              <w:rPr>
                <w:rFonts w:ascii="Arial"/>
                <w:sz w:val="20"/>
              </w:rPr>
              <w:t>perception</w:t>
            </w:r>
            <w:r>
              <w:rPr>
                <w:rFonts w:ascii="Arial"/>
                <w:spacing w:val="1"/>
                <w:sz w:val="20"/>
              </w:rPr>
              <w:t xml:space="preserve"> </w:t>
            </w:r>
            <w:r>
              <w:rPr>
                <w:rFonts w:ascii="Arial"/>
                <w:sz w:val="20"/>
              </w:rPr>
              <w:t>that</w:t>
            </w:r>
            <w:r>
              <w:rPr>
                <w:rFonts w:ascii="Arial"/>
                <w:spacing w:val="2"/>
                <w:sz w:val="20"/>
              </w:rPr>
              <w:t xml:space="preserve"> </w:t>
            </w:r>
            <w:r>
              <w:rPr>
                <w:rFonts w:ascii="Arial"/>
                <w:sz w:val="20"/>
              </w:rPr>
              <w:t>an</w:t>
            </w:r>
            <w:r>
              <w:rPr>
                <w:rFonts w:ascii="Arial"/>
                <w:spacing w:val="2"/>
                <w:sz w:val="20"/>
              </w:rPr>
              <w:t xml:space="preserve"> </w:t>
            </w:r>
            <w:r>
              <w:rPr>
                <w:rFonts w:ascii="Arial"/>
                <w:sz w:val="20"/>
              </w:rPr>
              <w:t>individual</w:t>
            </w:r>
            <w:r>
              <w:rPr>
                <w:rFonts w:ascii="Arial"/>
                <w:spacing w:val="1"/>
                <w:sz w:val="20"/>
              </w:rPr>
              <w:t xml:space="preserve"> </w:t>
            </w:r>
            <w:r>
              <w:rPr>
                <w:rFonts w:ascii="Arial"/>
                <w:spacing w:val="-1"/>
                <w:sz w:val="20"/>
              </w:rPr>
              <w:t>is</w:t>
            </w:r>
            <w:r>
              <w:rPr>
                <w:rFonts w:ascii="Arial"/>
                <w:spacing w:val="3"/>
                <w:sz w:val="20"/>
              </w:rPr>
              <w:t xml:space="preserve"> </w:t>
            </w:r>
            <w:r>
              <w:rPr>
                <w:rFonts w:ascii="Arial"/>
                <w:sz w:val="20"/>
              </w:rPr>
              <w:t>a</w:t>
            </w:r>
            <w:r>
              <w:rPr>
                <w:rFonts w:ascii="Arial"/>
                <w:spacing w:val="2"/>
                <w:sz w:val="20"/>
              </w:rPr>
              <w:t xml:space="preserve"> </w:t>
            </w:r>
            <w:r>
              <w:rPr>
                <w:rFonts w:ascii="Arial"/>
                <w:sz w:val="20"/>
              </w:rPr>
              <w:t>member</w:t>
            </w:r>
            <w:r>
              <w:rPr>
                <w:rFonts w:ascii="Arial"/>
                <w:spacing w:val="3"/>
                <w:sz w:val="20"/>
              </w:rPr>
              <w:t xml:space="preserve"> </w:t>
            </w:r>
            <w:r>
              <w:rPr>
                <w:rFonts w:ascii="Arial"/>
                <w:sz w:val="20"/>
              </w:rPr>
              <w:t>of</w:t>
            </w:r>
            <w:r>
              <w:rPr>
                <w:rFonts w:ascii="Arial"/>
                <w:spacing w:val="3"/>
                <w:sz w:val="20"/>
              </w:rPr>
              <w:t xml:space="preserve"> </w:t>
            </w:r>
            <w:r>
              <w:rPr>
                <w:rFonts w:ascii="Arial"/>
                <w:spacing w:val="-1"/>
                <w:sz w:val="20"/>
              </w:rPr>
              <w:t>one</w:t>
            </w:r>
            <w:r>
              <w:rPr>
                <w:rFonts w:ascii="Arial"/>
                <w:spacing w:val="2"/>
                <w:sz w:val="20"/>
              </w:rPr>
              <w:t xml:space="preserve"> </w:t>
            </w:r>
            <w:r>
              <w:rPr>
                <w:rFonts w:ascii="Arial"/>
                <w:sz w:val="20"/>
              </w:rPr>
              <w:t>or</w:t>
            </w:r>
            <w:r>
              <w:rPr>
                <w:rFonts w:ascii="Arial"/>
                <w:spacing w:val="3"/>
                <w:sz w:val="20"/>
              </w:rPr>
              <w:t xml:space="preserve"> </w:t>
            </w:r>
            <w:r>
              <w:rPr>
                <w:rFonts w:ascii="Arial"/>
                <w:sz w:val="20"/>
              </w:rPr>
              <w:t>more</w:t>
            </w:r>
            <w:r>
              <w:rPr>
                <w:rFonts w:ascii="Arial"/>
                <w:spacing w:val="2"/>
                <w:sz w:val="20"/>
              </w:rPr>
              <w:t xml:space="preserve"> </w:t>
            </w:r>
            <w:r>
              <w:rPr>
                <w:rFonts w:ascii="Arial"/>
                <w:sz w:val="20"/>
              </w:rPr>
              <w:t>of</w:t>
            </w:r>
            <w:r>
              <w:rPr>
                <w:rFonts w:ascii="Arial"/>
                <w:spacing w:val="4"/>
                <w:sz w:val="20"/>
              </w:rPr>
              <w:t xml:space="preserve"> </w:t>
            </w:r>
            <w:r>
              <w:rPr>
                <w:rFonts w:ascii="Arial"/>
                <w:sz w:val="20"/>
              </w:rPr>
              <w:t>the</w:t>
            </w:r>
            <w:r>
              <w:rPr>
                <w:rFonts w:ascii="Arial"/>
                <w:spacing w:val="8"/>
                <w:sz w:val="20"/>
              </w:rPr>
              <w:t xml:space="preserve"> </w:t>
            </w:r>
            <w:r>
              <w:rPr>
                <w:rFonts w:ascii="Arial"/>
                <w:sz w:val="20"/>
              </w:rPr>
              <w:t>Protected</w:t>
            </w:r>
            <w:r>
              <w:rPr>
                <w:rFonts w:ascii="Arial"/>
                <w:spacing w:val="5"/>
                <w:sz w:val="20"/>
              </w:rPr>
              <w:t xml:space="preserve"> </w:t>
            </w:r>
            <w:r>
              <w:rPr>
                <w:rFonts w:ascii="Arial"/>
                <w:sz w:val="20"/>
              </w:rPr>
              <w:t>Classes,</w:t>
            </w:r>
            <w:r>
              <w:rPr>
                <w:rFonts w:ascii="Arial"/>
                <w:spacing w:val="3"/>
                <w:sz w:val="20"/>
              </w:rPr>
              <w:t xml:space="preserve"> </w:t>
            </w:r>
            <w:r>
              <w:rPr>
                <w:rFonts w:ascii="Arial"/>
                <w:sz w:val="20"/>
              </w:rPr>
              <w:t>or</w:t>
            </w:r>
            <w:r>
              <w:rPr>
                <w:rFonts w:ascii="Arial"/>
                <w:spacing w:val="3"/>
                <w:sz w:val="20"/>
              </w:rPr>
              <w:t xml:space="preserve"> </w:t>
            </w:r>
            <w:r>
              <w:rPr>
                <w:rFonts w:ascii="Arial"/>
                <w:spacing w:val="-1"/>
                <w:sz w:val="20"/>
              </w:rPr>
              <w:t>is</w:t>
            </w:r>
            <w:r>
              <w:rPr>
                <w:rFonts w:ascii="Arial"/>
                <w:spacing w:val="3"/>
                <w:sz w:val="20"/>
              </w:rPr>
              <w:t xml:space="preserve"> </w:t>
            </w:r>
            <w:r>
              <w:rPr>
                <w:rFonts w:ascii="Arial"/>
                <w:spacing w:val="-1"/>
                <w:sz w:val="20"/>
              </w:rPr>
              <w:t>associated</w:t>
            </w:r>
            <w:r>
              <w:rPr>
                <w:rFonts w:ascii="Arial"/>
                <w:spacing w:val="5"/>
                <w:sz w:val="20"/>
              </w:rPr>
              <w:t xml:space="preserve"> </w:t>
            </w:r>
            <w:r>
              <w:rPr>
                <w:rFonts w:ascii="Arial"/>
                <w:sz w:val="20"/>
              </w:rPr>
              <w:t>with</w:t>
            </w:r>
            <w:r>
              <w:rPr>
                <w:rFonts w:ascii="Arial"/>
                <w:spacing w:val="50"/>
                <w:w w:val="99"/>
                <w:sz w:val="20"/>
              </w:rPr>
              <w:t xml:space="preserve"> </w:t>
            </w:r>
            <w:r>
              <w:rPr>
                <w:rFonts w:ascii="Arial"/>
                <w:sz w:val="20"/>
              </w:rPr>
              <w:t>a</w:t>
            </w:r>
            <w:r>
              <w:rPr>
                <w:rFonts w:ascii="Arial"/>
                <w:spacing w:val="-5"/>
                <w:sz w:val="20"/>
              </w:rPr>
              <w:t xml:space="preserve"> </w:t>
            </w:r>
            <w:r>
              <w:rPr>
                <w:rFonts w:ascii="Arial"/>
                <w:sz w:val="20"/>
              </w:rPr>
              <w:t>person</w:t>
            </w:r>
            <w:r>
              <w:rPr>
                <w:rFonts w:ascii="Arial"/>
                <w:spacing w:val="-4"/>
                <w:sz w:val="20"/>
              </w:rPr>
              <w:t xml:space="preserve"> </w:t>
            </w:r>
            <w:r>
              <w:rPr>
                <w:rFonts w:ascii="Arial"/>
                <w:sz w:val="20"/>
              </w:rPr>
              <w:t>who</w:t>
            </w:r>
            <w:r>
              <w:rPr>
                <w:rFonts w:ascii="Arial"/>
                <w:spacing w:val="-3"/>
                <w:sz w:val="20"/>
              </w:rPr>
              <w:t xml:space="preserve"> </w:t>
            </w:r>
            <w:r>
              <w:rPr>
                <w:rFonts w:ascii="Arial"/>
                <w:spacing w:val="-1"/>
                <w:sz w:val="20"/>
              </w:rPr>
              <w:t>is</w:t>
            </w:r>
            <w:r>
              <w:rPr>
                <w:rFonts w:ascii="Arial"/>
                <w:spacing w:val="-4"/>
                <w:sz w:val="20"/>
              </w:rPr>
              <w:t xml:space="preserve"> </w:t>
            </w:r>
            <w:r>
              <w:rPr>
                <w:rFonts w:ascii="Arial"/>
                <w:sz w:val="20"/>
              </w:rPr>
              <w:t>or</w:t>
            </w:r>
            <w:r>
              <w:rPr>
                <w:rFonts w:ascii="Arial"/>
                <w:spacing w:val="-2"/>
                <w:sz w:val="20"/>
              </w:rPr>
              <w:t xml:space="preserve"> </w:t>
            </w:r>
            <w:r>
              <w:rPr>
                <w:rFonts w:ascii="Arial"/>
                <w:spacing w:val="-1"/>
                <w:sz w:val="20"/>
              </w:rPr>
              <w:t>is</w:t>
            </w:r>
            <w:r>
              <w:rPr>
                <w:rFonts w:ascii="Arial"/>
                <w:spacing w:val="-3"/>
                <w:sz w:val="20"/>
              </w:rPr>
              <w:t xml:space="preserve"> </w:t>
            </w:r>
            <w:r>
              <w:rPr>
                <w:rFonts w:ascii="Arial"/>
                <w:spacing w:val="-1"/>
                <w:sz w:val="20"/>
              </w:rPr>
              <w:t xml:space="preserve">perceived </w:t>
            </w:r>
            <w:r>
              <w:rPr>
                <w:rFonts w:ascii="Arial"/>
                <w:sz w:val="20"/>
              </w:rPr>
              <w:t>to</w:t>
            </w:r>
            <w:r>
              <w:rPr>
                <w:rFonts w:ascii="Arial"/>
                <w:spacing w:val="-3"/>
                <w:sz w:val="20"/>
              </w:rPr>
              <w:t xml:space="preserve"> </w:t>
            </w:r>
            <w:r>
              <w:rPr>
                <w:rFonts w:ascii="Arial"/>
                <w:sz w:val="20"/>
              </w:rPr>
              <w:t>be</w:t>
            </w:r>
            <w:r>
              <w:rPr>
                <w:rFonts w:ascii="Arial"/>
                <w:spacing w:val="-5"/>
                <w:sz w:val="20"/>
              </w:rPr>
              <w:t xml:space="preserve"> </w:t>
            </w:r>
            <w:r>
              <w:rPr>
                <w:rFonts w:ascii="Arial"/>
                <w:sz w:val="20"/>
              </w:rPr>
              <w:t>a</w:t>
            </w:r>
            <w:r>
              <w:rPr>
                <w:rFonts w:ascii="Arial"/>
                <w:spacing w:val="-3"/>
                <w:sz w:val="20"/>
              </w:rPr>
              <w:t xml:space="preserve"> </w:t>
            </w:r>
            <w:r>
              <w:rPr>
                <w:rFonts w:ascii="Arial"/>
                <w:sz w:val="20"/>
              </w:rPr>
              <w:t>member</w:t>
            </w:r>
            <w:r>
              <w:rPr>
                <w:rFonts w:ascii="Arial"/>
                <w:spacing w:val="-4"/>
                <w:sz w:val="20"/>
              </w:rPr>
              <w:t xml:space="preserve"> </w:t>
            </w:r>
            <w:r>
              <w:rPr>
                <w:rFonts w:ascii="Arial"/>
                <w:sz w:val="20"/>
              </w:rPr>
              <w:t>of</w:t>
            </w:r>
            <w:r>
              <w:rPr>
                <w:rFonts w:ascii="Arial"/>
                <w:spacing w:val="-2"/>
                <w:sz w:val="20"/>
              </w:rPr>
              <w:t xml:space="preserve"> </w:t>
            </w:r>
            <w:r>
              <w:rPr>
                <w:rFonts w:ascii="Arial"/>
                <w:spacing w:val="-1"/>
                <w:sz w:val="20"/>
              </w:rPr>
              <w:t>one</w:t>
            </w:r>
            <w:r>
              <w:rPr>
                <w:rFonts w:ascii="Arial"/>
                <w:spacing w:val="-5"/>
                <w:sz w:val="20"/>
              </w:rPr>
              <w:t xml:space="preserve"> </w:t>
            </w:r>
            <w:r>
              <w:rPr>
                <w:rFonts w:ascii="Arial"/>
                <w:spacing w:val="-1"/>
                <w:sz w:val="20"/>
              </w:rPr>
              <w:t>or</w:t>
            </w:r>
            <w:r>
              <w:rPr>
                <w:rFonts w:ascii="Arial"/>
                <w:spacing w:val="-4"/>
                <w:sz w:val="20"/>
              </w:rPr>
              <w:t xml:space="preserve"> </w:t>
            </w:r>
            <w:r>
              <w:rPr>
                <w:rFonts w:ascii="Arial"/>
                <w:spacing w:val="1"/>
                <w:sz w:val="20"/>
              </w:rPr>
              <w:t>more</w:t>
            </w:r>
            <w:r>
              <w:rPr>
                <w:rFonts w:ascii="Arial"/>
                <w:spacing w:val="-5"/>
                <w:sz w:val="20"/>
              </w:rPr>
              <w:t xml:space="preserve"> </w:t>
            </w:r>
            <w:r>
              <w:rPr>
                <w:rFonts w:ascii="Arial"/>
                <w:sz w:val="20"/>
              </w:rPr>
              <w:t>of</w:t>
            </w:r>
            <w:r>
              <w:rPr>
                <w:rFonts w:ascii="Arial"/>
                <w:spacing w:val="-2"/>
                <w:sz w:val="20"/>
              </w:rPr>
              <w:t xml:space="preserve"> </w:t>
            </w:r>
            <w:r>
              <w:rPr>
                <w:rFonts w:ascii="Arial"/>
                <w:spacing w:val="-1"/>
                <w:sz w:val="20"/>
              </w:rPr>
              <w:t>the</w:t>
            </w:r>
            <w:r>
              <w:rPr>
                <w:rFonts w:ascii="Arial"/>
                <w:spacing w:val="-3"/>
                <w:sz w:val="20"/>
              </w:rPr>
              <w:t xml:space="preserve"> </w:t>
            </w:r>
            <w:r>
              <w:rPr>
                <w:rFonts w:ascii="Arial"/>
                <w:sz w:val="20"/>
              </w:rPr>
              <w:t>Protected</w:t>
            </w:r>
            <w:r>
              <w:rPr>
                <w:rFonts w:ascii="Arial"/>
                <w:spacing w:val="-5"/>
                <w:sz w:val="20"/>
              </w:rPr>
              <w:t xml:space="preserve"> </w:t>
            </w:r>
            <w:r>
              <w:rPr>
                <w:rFonts w:ascii="Arial"/>
                <w:sz w:val="20"/>
              </w:rPr>
              <w:t>Classes.</w:t>
            </w:r>
          </w:p>
        </w:tc>
      </w:tr>
    </w:tbl>
    <w:p w:rsidR="000A3AF6" w:rsidRDefault="000A3AF6">
      <w:pPr>
        <w:jc w:val="both"/>
        <w:rPr>
          <w:rFonts w:ascii="Arial" w:eastAsia="Arial" w:hAnsi="Arial" w:cs="Arial"/>
          <w:sz w:val="20"/>
          <w:szCs w:val="20"/>
        </w:rPr>
        <w:sectPr w:rsidR="000A3AF6" w:rsidSect="000E242F">
          <w:pgSz w:w="12240" w:h="15840"/>
          <w:pgMar w:top="432" w:right="432" w:bottom="432" w:left="432" w:header="0" w:footer="720" w:gutter="0"/>
          <w:cols w:space="720"/>
          <w:docGrid w:linePitch="326"/>
        </w:sectPr>
      </w:pPr>
    </w:p>
    <w:p w:rsidR="000A3AF6" w:rsidRDefault="000A3AF6">
      <w:pPr>
        <w:spacing w:before="9"/>
        <w:rPr>
          <w:sz w:val="6"/>
          <w:szCs w:val="6"/>
        </w:rPr>
      </w:pPr>
    </w:p>
    <w:tbl>
      <w:tblPr>
        <w:tblW w:w="0" w:type="auto"/>
        <w:tblInd w:w="96" w:type="dxa"/>
        <w:tblLayout w:type="fixed"/>
        <w:tblCellMar>
          <w:left w:w="0" w:type="dxa"/>
          <w:right w:w="0" w:type="dxa"/>
        </w:tblCellMar>
        <w:tblLook w:val="01E0" w:firstRow="1" w:lastRow="1" w:firstColumn="1" w:lastColumn="1" w:noHBand="0" w:noVBand="0"/>
      </w:tblPr>
      <w:tblGrid>
        <w:gridCol w:w="5400"/>
        <w:gridCol w:w="4680"/>
      </w:tblGrid>
      <w:tr w:rsidR="000A3AF6" w:rsidRPr="00D26B54">
        <w:trPr>
          <w:trHeight w:hRule="exact" w:val="1080"/>
        </w:trPr>
        <w:tc>
          <w:tcPr>
            <w:tcW w:w="5400" w:type="dxa"/>
            <w:tcBorders>
              <w:top w:val="single" w:sz="6" w:space="0" w:color="000000"/>
              <w:left w:val="single" w:sz="6" w:space="0" w:color="000000"/>
              <w:bottom w:val="single" w:sz="6" w:space="0" w:color="000000"/>
              <w:right w:val="single" w:sz="6" w:space="0" w:color="000000"/>
            </w:tcBorders>
          </w:tcPr>
          <w:p w:rsidR="000A3AF6" w:rsidRDefault="000A3AF6">
            <w:pPr>
              <w:pStyle w:val="TableParagraph1"/>
              <w:spacing w:before="7"/>
              <w:rPr>
                <w:rFonts w:ascii="Times New Roman" w:eastAsia="Times New Roman" w:hAnsi="Times New Roman"/>
                <w:sz w:val="33"/>
                <w:szCs w:val="33"/>
              </w:rPr>
            </w:pPr>
          </w:p>
          <w:p w:rsidR="000A3AF6" w:rsidRDefault="000A3AF6">
            <w:pPr>
              <w:pStyle w:val="TableParagraph1"/>
              <w:spacing w:line="274" w:lineRule="exact"/>
              <w:ind w:left="356"/>
              <w:jc w:val="center"/>
              <w:rPr>
                <w:rFonts w:ascii="Arial" w:eastAsia="Arial" w:hAnsi="Arial" w:cs="Arial"/>
                <w:sz w:val="24"/>
                <w:szCs w:val="24"/>
              </w:rPr>
            </w:pPr>
            <w:r>
              <w:rPr>
                <w:rFonts w:ascii="Arial"/>
                <w:b/>
                <w:spacing w:val="-1"/>
                <w:sz w:val="24"/>
              </w:rPr>
              <w:t>COUNTYOF</w:t>
            </w:r>
            <w:r>
              <w:rPr>
                <w:rFonts w:ascii="Arial"/>
                <w:b/>
                <w:sz w:val="24"/>
              </w:rPr>
              <w:t xml:space="preserve"> </w:t>
            </w:r>
            <w:r>
              <w:rPr>
                <w:rFonts w:ascii="Arial"/>
                <w:b/>
                <w:spacing w:val="-1"/>
                <w:sz w:val="24"/>
              </w:rPr>
              <w:t>SAN</w:t>
            </w:r>
            <w:r>
              <w:rPr>
                <w:rFonts w:ascii="Arial"/>
                <w:b/>
                <w:sz w:val="24"/>
              </w:rPr>
              <w:t xml:space="preserve"> </w:t>
            </w:r>
            <w:r>
              <w:rPr>
                <w:rFonts w:ascii="Arial"/>
                <w:b/>
                <w:spacing w:val="-1"/>
                <w:sz w:val="24"/>
              </w:rPr>
              <w:t>BERNARDINO</w:t>
            </w:r>
          </w:p>
          <w:p w:rsidR="000A3AF6" w:rsidRDefault="000A3AF6">
            <w:pPr>
              <w:pStyle w:val="TableParagraph1"/>
              <w:spacing w:line="228" w:lineRule="exact"/>
              <w:ind w:left="356"/>
              <w:jc w:val="center"/>
              <w:rPr>
                <w:rFonts w:ascii="Arial" w:eastAsia="Arial" w:hAnsi="Arial" w:cs="Arial"/>
                <w:sz w:val="20"/>
                <w:szCs w:val="20"/>
              </w:rPr>
            </w:pPr>
            <w:r>
              <w:rPr>
                <w:rFonts w:ascii="Arial"/>
                <w:b/>
                <w:spacing w:val="-1"/>
                <w:sz w:val="20"/>
              </w:rPr>
              <w:t>POLICY</w:t>
            </w:r>
            <w:r>
              <w:rPr>
                <w:rFonts w:ascii="Arial"/>
                <w:b/>
                <w:spacing w:val="-16"/>
                <w:sz w:val="20"/>
              </w:rPr>
              <w:t xml:space="preserve"> </w:t>
            </w:r>
            <w:r>
              <w:rPr>
                <w:rFonts w:ascii="Arial"/>
                <w:b/>
                <w:spacing w:val="-1"/>
                <w:sz w:val="20"/>
              </w:rPr>
              <w:t>MANUAL</w:t>
            </w:r>
          </w:p>
        </w:tc>
        <w:tc>
          <w:tcPr>
            <w:tcW w:w="4680" w:type="dxa"/>
            <w:tcBorders>
              <w:top w:val="single" w:sz="6" w:space="0" w:color="000000"/>
              <w:left w:val="single" w:sz="6" w:space="0" w:color="000000"/>
              <w:bottom w:val="single" w:sz="6" w:space="0" w:color="000000"/>
              <w:right w:val="single" w:sz="6" w:space="0" w:color="000000"/>
            </w:tcBorders>
          </w:tcPr>
          <w:p w:rsidR="000A3AF6" w:rsidRDefault="000A3AF6">
            <w:pPr>
              <w:pStyle w:val="TableParagraph1"/>
              <w:spacing w:before="5"/>
              <w:rPr>
                <w:rFonts w:ascii="Times New Roman" w:eastAsia="Times New Roman" w:hAnsi="Times New Roman"/>
                <w:sz w:val="17"/>
                <w:szCs w:val="17"/>
              </w:rPr>
            </w:pPr>
          </w:p>
          <w:p w:rsidR="000A3AF6" w:rsidRDefault="000A3AF6">
            <w:pPr>
              <w:pStyle w:val="TableParagraph1"/>
              <w:ind w:left="137"/>
              <w:rPr>
                <w:rFonts w:ascii="Arial" w:eastAsia="Arial" w:hAnsi="Arial" w:cs="Arial"/>
                <w:sz w:val="20"/>
                <w:szCs w:val="20"/>
              </w:rPr>
            </w:pPr>
            <w:r>
              <w:rPr>
                <w:rFonts w:ascii="Arial"/>
                <w:b/>
                <w:sz w:val="20"/>
              </w:rPr>
              <w:t xml:space="preserve">No. </w:t>
            </w:r>
            <w:r>
              <w:rPr>
                <w:rFonts w:ascii="Arial"/>
                <w:b/>
                <w:spacing w:val="46"/>
                <w:sz w:val="20"/>
              </w:rPr>
              <w:t xml:space="preserve"> </w:t>
            </w:r>
            <w:r>
              <w:rPr>
                <w:rFonts w:ascii="Arial"/>
                <w:b/>
                <w:spacing w:val="-1"/>
                <w:sz w:val="20"/>
              </w:rPr>
              <w:t>07-01</w:t>
            </w:r>
          </w:p>
          <w:p w:rsidR="000A3AF6" w:rsidRDefault="000A3AF6">
            <w:pPr>
              <w:pStyle w:val="TableParagraph1"/>
              <w:tabs>
                <w:tab w:val="left" w:pos="925"/>
              </w:tabs>
              <w:spacing w:before="67"/>
              <w:ind w:left="137"/>
              <w:rPr>
                <w:rFonts w:ascii="Arial" w:eastAsia="Arial" w:hAnsi="Arial" w:cs="Arial"/>
                <w:sz w:val="20"/>
                <w:szCs w:val="20"/>
              </w:rPr>
            </w:pPr>
            <w:r>
              <w:rPr>
                <w:rFonts w:ascii="Arial"/>
                <w:b/>
                <w:spacing w:val="-1"/>
                <w:w w:val="95"/>
                <w:sz w:val="20"/>
              </w:rPr>
              <w:t>PAGE</w:t>
            </w:r>
            <w:r>
              <w:rPr>
                <w:rFonts w:ascii="Arial"/>
                <w:b/>
                <w:spacing w:val="-1"/>
                <w:w w:val="95"/>
                <w:sz w:val="20"/>
              </w:rPr>
              <w:tab/>
            </w:r>
            <w:r>
              <w:rPr>
                <w:rFonts w:ascii="Arial"/>
                <w:sz w:val="20"/>
              </w:rPr>
              <w:t xml:space="preserve">2 </w:t>
            </w:r>
            <w:r>
              <w:rPr>
                <w:rFonts w:ascii="Arial"/>
                <w:spacing w:val="53"/>
                <w:sz w:val="20"/>
              </w:rPr>
              <w:t xml:space="preserve"> </w:t>
            </w:r>
            <w:r>
              <w:rPr>
                <w:rFonts w:ascii="Arial"/>
                <w:b/>
                <w:sz w:val="20"/>
              </w:rPr>
              <w:t xml:space="preserve">OF </w:t>
            </w:r>
            <w:r>
              <w:rPr>
                <w:rFonts w:ascii="Arial"/>
                <w:b/>
                <w:spacing w:val="52"/>
                <w:sz w:val="20"/>
              </w:rPr>
              <w:t xml:space="preserve"> </w:t>
            </w:r>
            <w:r>
              <w:rPr>
                <w:rFonts w:ascii="Arial"/>
                <w:sz w:val="20"/>
              </w:rPr>
              <w:t>4</w:t>
            </w:r>
          </w:p>
          <w:p w:rsidR="000A3AF6" w:rsidRDefault="000A3AF6">
            <w:pPr>
              <w:pStyle w:val="TableParagraph1"/>
              <w:tabs>
                <w:tab w:val="left" w:pos="2117"/>
              </w:tabs>
              <w:spacing w:before="70"/>
              <w:ind w:left="137"/>
              <w:rPr>
                <w:rFonts w:ascii="Arial" w:eastAsia="Arial" w:hAnsi="Arial" w:cs="Arial"/>
                <w:sz w:val="20"/>
                <w:szCs w:val="20"/>
              </w:rPr>
            </w:pPr>
            <w:r>
              <w:rPr>
                <w:rFonts w:ascii="Arial"/>
                <w:b/>
                <w:sz w:val="20"/>
              </w:rPr>
              <w:t>EFFECTIVE</w:t>
            </w:r>
            <w:r>
              <w:rPr>
                <w:rFonts w:ascii="Arial"/>
                <w:b/>
                <w:spacing w:val="-16"/>
                <w:sz w:val="20"/>
              </w:rPr>
              <w:t xml:space="preserve"> </w:t>
            </w:r>
            <w:r>
              <w:rPr>
                <w:rFonts w:ascii="Arial"/>
                <w:b/>
                <w:sz w:val="20"/>
              </w:rPr>
              <w:t>DATE</w:t>
            </w:r>
            <w:r>
              <w:rPr>
                <w:rFonts w:ascii="Arial"/>
                <w:b/>
                <w:sz w:val="20"/>
              </w:rPr>
              <w:tab/>
            </w:r>
            <w:r>
              <w:rPr>
                <w:rFonts w:ascii="Arial"/>
                <w:sz w:val="20"/>
              </w:rPr>
              <w:t>March</w:t>
            </w:r>
            <w:r>
              <w:rPr>
                <w:rFonts w:ascii="Arial"/>
                <w:spacing w:val="-7"/>
                <w:sz w:val="20"/>
              </w:rPr>
              <w:t xml:space="preserve"> </w:t>
            </w:r>
            <w:r>
              <w:rPr>
                <w:rFonts w:ascii="Arial"/>
                <w:sz w:val="20"/>
              </w:rPr>
              <w:t>20,</w:t>
            </w:r>
            <w:r>
              <w:rPr>
                <w:rFonts w:ascii="Arial"/>
                <w:spacing w:val="-8"/>
                <w:sz w:val="20"/>
              </w:rPr>
              <w:t xml:space="preserve"> </w:t>
            </w:r>
            <w:r>
              <w:rPr>
                <w:rFonts w:ascii="Arial"/>
                <w:sz w:val="20"/>
              </w:rPr>
              <w:t>2018</w:t>
            </w:r>
          </w:p>
        </w:tc>
      </w:tr>
      <w:tr w:rsidR="000A3AF6" w:rsidRPr="00D26B54">
        <w:trPr>
          <w:trHeight w:hRule="exact" w:val="13320"/>
        </w:trPr>
        <w:tc>
          <w:tcPr>
            <w:tcW w:w="10080" w:type="dxa"/>
            <w:gridSpan w:val="2"/>
            <w:tcBorders>
              <w:top w:val="single" w:sz="6" w:space="0" w:color="000000"/>
              <w:left w:val="single" w:sz="6" w:space="0" w:color="000000"/>
              <w:bottom w:val="single" w:sz="6" w:space="0" w:color="000000"/>
              <w:right w:val="single" w:sz="6" w:space="0" w:color="000000"/>
            </w:tcBorders>
          </w:tcPr>
          <w:p w:rsidR="000A3AF6" w:rsidRDefault="000A3AF6">
            <w:pPr>
              <w:pStyle w:val="TableParagraph1"/>
              <w:rPr>
                <w:rFonts w:ascii="Times New Roman" w:eastAsia="Times New Roman" w:hAnsi="Times New Roman"/>
                <w:sz w:val="20"/>
                <w:szCs w:val="20"/>
              </w:rPr>
            </w:pPr>
          </w:p>
          <w:p w:rsidR="000A3AF6" w:rsidRDefault="000A3AF6">
            <w:pPr>
              <w:pStyle w:val="TableParagraph1"/>
              <w:spacing w:before="122"/>
              <w:ind w:left="352" w:right="441"/>
              <w:jc w:val="both"/>
              <w:rPr>
                <w:rFonts w:ascii="Arial" w:eastAsia="Arial" w:hAnsi="Arial" w:cs="Arial"/>
                <w:sz w:val="20"/>
                <w:szCs w:val="20"/>
              </w:rPr>
            </w:pPr>
            <w:r>
              <w:rPr>
                <w:rFonts w:ascii="Arial"/>
                <w:spacing w:val="1"/>
                <w:sz w:val="20"/>
              </w:rPr>
              <w:t>The</w:t>
            </w:r>
            <w:r>
              <w:rPr>
                <w:rFonts w:ascii="Arial"/>
                <w:spacing w:val="26"/>
                <w:sz w:val="20"/>
              </w:rPr>
              <w:t xml:space="preserve"> </w:t>
            </w:r>
            <w:r>
              <w:rPr>
                <w:rFonts w:ascii="Arial"/>
                <w:sz w:val="20"/>
              </w:rPr>
              <w:t>County</w:t>
            </w:r>
            <w:r>
              <w:rPr>
                <w:rFonts w:ascii="Arial"/>
                <w:spacing w:val="23"/>
                <w:sz w:val="20"/>
              </w:rPr>
              <w:t xml:space="preserve"> </w:t>
            </w:r>
            <w:r>
              <w:rPr>
                <w:rFonts w:ascii="Arial"/>
                <w:sz w:val="20"/>
              </w:rPr>
              <w:t>also</w:t>
            </w:r>
            <w:r>
              <w:rPr>
                <w:rFonts w:ascii="Arial"/>
                <w:spacing w:val="28"/>
                <w:sz w:val="20"/>
              </w:rPr>
              <w:t xml:space="preserve"> </w:t>
            </w:r>
            <w:r>
              <w:rPr>
                <w:rFonts w:ascii="Arial"/>
                <w:sz w:val="20"/>
              </w:rPr>
              <w:t>prohibits</w:t>
            </w:r>
            <w:r>
              <w:rPr>
                <w:rFonts w:ascii="Arial"/>
                <w:spacing w:val="30"/>
                <w:sz w:val="20"/>
              </w:rPr>
              <w:t xml:space="preserve"> </w:t>
            </w:r>
            <w:r>
              <w:rPr>
                <w:rFonts w:ascii="Arial"/>
                <w:spacing w:val="-1"/>
                <w:sz w:val="20"/>
              </w:rPr>
              <w:t>and</w:t>
            </w:r>
            <w:r>
              <w:rPr>
                <w:rFonts w:ascii="Arial"/>
                <w:spacing w:val="29"/>
                <w:sz w:val="20"/>
              </w:rPr>
              <w:t xml:space="preserve"> </w:t>
            </w:r>
            <w:r>
              <w:rPr>
                <w:rFonts w:ascii="Arial"/>
                <w:sz w:val="20"/>
              </w:rPr>
              <w:t>will</w:t>
            </w:r>
            <w:r>
              <w:rPr>
                <w:rFonts w:ascii="Arial"/>
                <w:spacing w:val="26"/>
                <w:sz w:val="20"/>
              </w:rPr>
              <w:t xml:space="preserve"> </w:t>
            </w:r>
            <w:r>
              <w:rPr>
                <w:rFonts w:ascii="Arial"/>
                <w:sz w:val="20"/>
              </w:rPr>
              <w:t>not</w:t>
            </w:r>
            <w:r>
              <w:rPr>
                <w:rFonts w:ascii="Arial"/>
                <w:spacing w:val="28"/>
                <w:sz w:val="20"/>
              </w:rPr>
              <w:t xml:space="preserve"> </w:t>
            </w:r>
            <w:r>
              <w:rPr>
                <w:rFonts w:ascii="Arial"/>
                <w:sz w:val="20"/>
              </w:rPr>
              <w:t>tolerate</w:t>
            </w:r>
            <w:r>
              <w:rPr>
                <w:rFonts w:ascii="Arial"/>
                <w:spacing w:val="27"/>
                <w:sz w:val="20"/>
              </w:rPr>
              <w:t xml:space="preserve"> </w:t>
            </w:r>
            <w:r>
              <w:rPr>
                <w:rFonts w:ascii="Arial"/>
                <w:sz w:val="20"/>
              </w:rPr>
              <w:t>retaliation</w:t>
            </w:r>
            <w:r>
              <w:rPr>
                <w:rFonts w:ascii="Arial"/>
                <w:spacing w:val="27"/>
                <w:sz w:val="20"/>
              </w:rPr>
              <w:t xml:space="preserve"> </w:t>
            </w:r>
            <w:r>
              <w:rPr>
                <w:rFonts w:ascii="Arial"/>
                <w:sz w:val="20"/>
              </w:rPr>
              <w:t>against</w:t>
            </w:r>
            <w:r>
              <w:rPr>
                <w:rFonts w:ascii="Arial"/>
                <w:spacing w:val="28"/>
                <w:sz w:val="20"/>
              </w:rPr>
              <w:t xml:space="preserve"> </w:t>
            </w:r>
            <w:r>
              <w:rPr>
                <w:rFonts w:ascii="Arial"/>
                <w:spacing w:val="-1"/>
                <w:sz w:val="20"/>
              </w:rPr>
              <w:t>individuals</w:t>
            </w:r>
            <w:r>
              <w:rPr>
                <w:rFonts w:ascii="Arial"/>
                <w:spacing w:val="30"/>
                <w:sz w:val="20"/>
              </w:rPr>
              <w:t xml:space="preserve"> </w:t>
            </w:r>
            <w:r>
              <w:rPr>
                <w:rFonts w:ascii="Arial"/>
                <w:sz w:val="20"/>
              </w:rPr>
              <w:t>who</w:t>
            </w:r>
            <w:r>
              <w:rPr>
                <w:rFonts w:ascii="Arial"/>
                <w:spacing w:val="26"/>
                <w:sz w:val="20"/>
              </w:rPr>
              <w:t xml:space="preserve"> </w:t>
            </w:r>
            <w:r>
              <w:rPr>
                <w:rFonts w:ascii="Arial"/>
                <w:spacing w:val="-1"/>
                <w:sz w:val="20"/>
              </w:rPr>
              <w:t>raise</w:t>
            </w:r>
            <w:r>
              <w:rPr>
                <w:rFonts w:ascii="Arial"/>
                <w:spacing w:val="28"/>
                <w:sz w:val="20"/>
              </w:rPr>
              <w:t xml:space="preserve"> </w:t>
            </w:r>
            <w:r>
              <w:rPr>
                <w:rFonts w:ascii="Arial"/>
                <w:sz w:val="20"/>
              </w:rPr>
              <w:t>complaints</w:t>
            </w:r>
            <w:r>
              <w:rPr>
                <w:rFonts w:ascii="Arial"/>
                <w:spacing w:val="27"/>
                <w:sz w:val="20"/>
              </w:rPr>
              <w:t xml:space="preserve"> </w:t>
            </w:r>
            <w:r>
              <w:rPr>
                <w:rFonts w:ascii="Arial"/>
                <w:sz w:val="20"/>
              </w:rPr>
              <w:t>of</w:t>
            </w:r>
            <w:r>
              <w:rPr>
                <w:rFonts w:ascii="Arial"/>
                <w:spacing w:val="54"/>
                <w:w w:val="99"/>
                <w:sz w:val="20"/>
              </w:rPr>
              <w:t xml:space="preserve"> </w:t>
            </w:r>
            <w:r>
              <w:rPr>
                <w:rFonts w:ascii="Arial"/>
                <w:spacing w:val="-1"/>
                <w:sz w:val="20"/>
              </w:rPr>
              <w:t>discrimination</w:t>
            </w:r>
            <w:r>
              <w:rPr>
                <w:rFonts w:ascii="Arial"/>
                <w:spacing w:val="26"/>
                <w:sz w:val="20"/>
              </w:rPr>
              <w:t xml:space="preserve"> </w:t>
            </w:r>
            <w:r>
              <w:rPr>
                <w:rFonts w:ascii="Arial"/>
                <w:sz w:val="20"/>
              </w:rPr>
              <w:t>or</w:t>
            </w:r>
            <w:r>
              <w:rPr>
                <w:rFonts w:ascii="Arial"/>
                <w:spacing w:val="26"/>
                <w:sz w:val="20"/>
              </w:rPr>
              <w:t xml:space="preserve"> </w:t>
            </w:r>
            <w:r>
              <w:rPr>
                <w:rFonts w:ascii="Arial"/>
                <w:sz w:val="20"/>
              </w:rPr>
              <w:t>harassment</w:t>
            </w:r>
            <w:r>
              <w:rPr>
                <w:rFonts w:ascii="Arial"/>
                <w:spacing w:val="26"/>
                <w:sz w:val="20"/>
              </w:rPr>
              <w:t xml:space="preserve"> </w:t>
            </w:r>
            <w:r>
              <w:rPr>
                <w:rFonts w:ascii="Arial"/>
                <w:sz w:val="20"/>
              </w:rPr>
              <w:t>or</w:t>
            </w:r>
            <w:r>
              <w:rPr>
                <w:rFonts w:ascii="Arial"/>
                <w:spacing w:val="28"/>
                <w:sz w:val="20"/>
              </w:rPr>
              <w:t xml:space="preserve"> </w:t>
            </w:r>
            <w:r>
              <w:rPr>
                <w:rFonts w:ascii="Arial"/>
                <w:spacing w:val="-1"/>
                <w:sz w:val="20"/>
              </w:rPr>
              <w:t>who</w:t>
            </w:r>
            <w:r>
              <w:rPr>
                <w:rFonts w:ascii="Arial"/>
                <w:spacing w:val="25"/>
                <w:sz w:val="20"/>
              </w:rPr>
              <w:t xml:space="preserve"> </w:t>
            </w:r>
            <w:r>
              <w:rPr>
                <w:rFonts w:ascii="Arial"/>
                <w:sz w:val="20"/>
              </w:rPr>
              <w:t>participate</w:t>
            </w:r>
            <w:r>
              <w:rPr>
                <w:rFonts w:ascii="Arial"/>
                <w:spacing w:val="25"/>
                <w:sz w:val="20"/>
              </w:rPr>
              <w:t xml:space="preserve"> </w:t>
            </w:r>
            <w:r>
              <w:rPr>
                <w:rFonts w:ascii="Arial"/>
                <w:sz w:val="20"/>
              </w:rPr>
              <w:t>in</w:t>
            </w:r>
            <w:r>
              <w:rPr>
                <w:rFonts w:ascii="Arial"/>
                <w:spacing w:val="26"/>
                <w:sz w:val="20"/>
              </w:rPr>
              <w:t xml:space="preserve"> </w:t>
            </w:r>
            <w:r>
              <w:rPr>
                <w:rFonts w:ascii="Arial"/>
                <w:sz w:val="20"/>
              </w:rPr>
              <w:t>workplace</w:t>
            </w:r>
            <w:r>
              <w:rPr>
                <w:rFonts w:ascii="Arial"/>
                <w:spacing w:val="25"/>
                <w:sz w:val="20"/>
              </w:rPr>
              <w:t xml:space="preserve"> </w:t>
            </w:r>
            <w:r>
              <w:rPr>
                <w:rFonts w:ascii="Arial"/>
                <w:sz w:val="20"/>
              </w:rPr>
              <w:t>investigations,</w:t>
            </w:r>
            <w:r>
              <w:rPr>
                <w:rFonts w:ascii="Arial"/>
                <w:spacing w:val="25"/>
                <w:sz w:val="20"/>
              </w:rPr>
              <w:t xml:space="preserve"> </w:t>
            </w:r>
            <w:r>
              <w:rPr>
                <w:rFonts w:ascii="Arial"/>
                <w:sz w:val="20"/>
              </w:rPr>
              <w:t>hearings,</w:t>
            </w:r>
            <w:r>
              <w:rPr>
                <w:rFonts w:ascii="Arial"/>
                <w:spacing w:val="25"/>
                <w:sz w:val="20"/>
              </w:rPr>
              <w:t xml:space="preserve"> </w:t>
            </w:r>
            <w:r>
              <w:rPr>
                <w:rFonts w:ascii="Arial"/>
                <w:sz w:val="20"/>
              </w:rPr>
              <w:t>or</w:t>
            </w:r>
            <w:r>
              <w:rPr>
                <w:rFonts w:ascii="Arial"/>
                <w:spacing w:val="26"/>
                <w:sz w:val="20"/>
              </w:rPr>
              <w:t xml:space="preserve"> </w:t>
            </w:r>
            <w:r>
              <w:rPr>
                <w:rFonts w:ascii="Arial"/>
                <w:spacing w:val="-1"/>
                <w:sz w:val="20"/>
              </w:rPr>
              <w:t>other</w:t>
            </w:r>
            <w:r>
              <w:rPr>
                <w:rFonts w:ascii="Arial"/>
                <w:spacing w:val="60"/>
                <w:w w:val="99"/>
                <w:sz w:val="20"/>
              </w:rPr>
              <w:t xml:space="preserve"> </w:t>
            </w:r>
            <w:r>
              <w:rPr>
                <w:rFonts w:ascii="Arial"/>
                <w:spacing w:val="-1"/>
                <w:sz w:val="20"/>
              </w:rPr>
              <w:t>proceedings</w:t>
            </w:r>
            <w:r>
              <w:rPr>
                <w:rFonts w:ascii="Arial"/>
                <w:spacing w:val="-8"/>
                <w:sz w:val="20"/>
              </w:rPr>
              <w:t xml:space="preserve"> </w:t>
            </w:r>
            <w:r>
              <w:rPr>
                <w:rFonts w:ascii="Arial"/>
                <w:sz w:val="20"/>
              </w:rPr>
              <w:t>regarding</w:t>
            </w:r>
            <w:r>
              <w:rPr>
                <w:rFonts w:ascii="Arial"/>
                <w:spacing w:val="-7"/>
                <w:sz w:val="20"/>
              </w:rPr>
              <w:t xml:space="preserve"> </w:t>
            </w:r>
            <w:r>
              <w:rPr>
                <w:rFonts w:ascii="Arial"/>
                <w:sz w:val="20"/>
              </w:rPr>
              <w:t>a</w:t>
            </w:r>
            <w:r>
              <w:rPr>
                <w:rFonts w:ascii="Arial"/>
                <w:spacing w:val="-8"/>
                <w:sz w:val="20"/>
              </w:rPr>
              <w:t xml:space="preserve"> </w:t>
            </w:r>
            <w:r>
              <w:rPr>
                <w:rFonts w:ascii="Arial"/>
                <w:sz w:val="20"/>
              </w:rPr>
              <w:t>complaint</w:t>
            </w:r>
            <w:r>
              <w:rPr>
                <w:rFonts w:ascii="Arial"/>
                <w:spacing w:val="-8"/>
                <w:sz w:val="20"/>
              </w:rPr>
              <w:t xml:space="preserve"> </w:t>
            </w:r>
            <w:r>
              <w:rPr>
                <w:rFonts w:ascii="Arial"/>
                <w:sz w:val="20"/>
              </w:rPr>
              <w:t>under</w:t>
            </w:r>
            <w:r>
              <w:rPr>
                <w:rFonts w:ascii="Arial"/>
                <w:spacing w:val="-8"/>
                <w:sz w:val="20"/>
              </w:rPr>
              <w:t xml:space="preserve"> </w:t>
            </w:r>
            <w:r>
              <w:rPr>
                <w:rFonts w:ascii="Arial"/>
                <w:sz w:val="20"/>
              </w:rPr>
              <w:t>this</w:t>
            </w:r>
            <w:r>
              <w:rPr>
                <w:rFonts w:ascii="Arial"/>
                <w:spacing w:val="-6"/>
                <w:sz w:val="20"/>
              </w:rPr>
              <w:t xml:space="preserve"> </w:t>
            </w:r>
            <w:r>
              <w:rPr>
                <w:rFonts w:ascii="Arial"/>
                <w:sz w:val="20"/>
              </w:rPr>
              <w:t>Policy.</w:t>
            </w:r>
          </w:p>
          <w:p w:rsidR="000A3AF6" w:rsidRDefault="000A3AF6">
            <w:pPr>
              <w:pStyle w:val="TableParagraph1"/>
              <w:spacing w:before="5"/>
              <w:rPr>
                <w:rFonts w:ascii="Times New Roman" w:eastAsia="Times New Roman" w:hAnsi="Times New Roman"/>
                <w:sz w:val="28"/>
                <w:szCs w:val="28"/>
              </w:rPr>
            </w:pPr>
          </w:p>
          <w:p w:rsidR="000A3AF6" w:rsidRPr="00B23E7A" w:rsidRDefault="000A3AF6" w:rsidP="002F469B">
            <w:pPr>
              <w:pStyle w:val="Heading1"/>
              <w:keepNext w:val="0"/>
              <w:widowControl w:val="0"/>
              <w:numPr>
                <w:ilvl w:val="0"/>
                <w:numId w:val="15"/>
              </w:numPr>
              <w:tabs>
                <w:tab w:val="clear" w:pos="1080"/>
                <w:tab w:val="clear" w:pos="4932"/>
                <w:tab w:val="clear" w:pos="5562"/>
                <w:tab w:val="clear" w:pos="8467"/>
                <w:tab w:val="left" w:pos="1253"/>
              </w:tabs>
              <w:overflowPunct/>
              <w:autoSpaceDE/>
              <w:autoSpaceDN/>
              <w:adjustRightInd/>
              <w:ind w:hanging="899"/>
              <w:textAlignment w:val="auto"/>
              <w:rPr>
                <w:b w:val="0"/>
                <w:bCs/>
                <w:sz w:val="20"/>
              </w:rPr>
            </w:pPr>
            <w:r w:rsidRPr="00B23E7A">
              <w:rPr>
                <w:sz w:val="20"/>
                <w:u w:val="thick" w:color="000000"/>
              </w:rPr>
              <w:t>DISCRIMINATION</w:t>
            </w:r>
            <w:r w:rsidRPr="00B23E7A">
              <w:rPr>
                <w:spacing w:val="-28"/>
                <w:sz w:val="20"/>
                <w:u w:val="thick" w:color="000000"/>
              </w:rPr>
              <w:t xml:space="preserve"> </w:t>
            </w:r>
            <w:r w:rsidRPr="00B23E7A">
              <w:rPr>
                <w:sz w:val="20"/>
                <w:u w:val="thick" w:color="000000"/>
              </w:rPr>
              <w:t>PROHIBITED</w:t>
            </w:r>
          </w:p>
          <w:p w:rsidR="000A3AF6" w:rsidRDefault="000A3AF6">
            <w:pPr>
              <w:pStyle w:val="TableParagraph1"/>
              <w:spacing w:before="3"/>
              <w:rPr>
                <w:rFonts w:ascii="Times New Roman" w:eastAsia="Times New Roman" w:hAnsi="Times New Roman"/>
                <w:sz w:val="20"/>
                <w:szCs w:val="20"/>
              </w:rPr>
            </w:pPr>
          </w:p>
          <w:p w:rsidR="000A3AF6" w:rsidRDefault="000A3AF6">
            <w:pPr>
              <w:pStyle w:val="TableParagraph1"/>
              <w:ind w:left="352" w:right="443"/>
              <w:jc w:val="both"/>
              <w:rPr>
                <w:rFonts w:ascii="Arial" w:eastAsia="Arial" w:hAnsi="Arial" w:cs="Arial"/>
                <w:sz w:val="20"/>
                <w:szCs w:val="20"/>
              </w:rPr>
            </w:pPr>
            <w:r>
              <w:rPr>
                <w:rFonts w:ascii="Arial"/>
                <w:spacing w:val="1"/>
                <w:sz w:val="20"/>
              </w:rPr>
              <w:t>The</w:t>
            </w:r>
            <w:r>
              <w:rPr>
                <w:rFonts w:ascii="Arial"/>
                <w:spacing w:val="42"/>
                <w:sz w:val="20"/>
              </w:rPr>
              <w:t xml:space="preserve"> </w:t>
            </w:r>
            <w:r>
              <w:rPr>
                <w:rFonts w:ascii="Arial"/>
                <w:sz w:val="20"/>
              </w:rPr>
              <w:t>County</w:t>
            </w:r>
            <w:r>
              <w:rPr>
                <w:rFonts w:ascii="Arial"/>
                <w:spacing w:val="41"/>
                <w:sz w:val="20"/>
              </w:rPr>
              <w:t xml:space="preserve"> </w:t>
            </w:r>
            <w:r>
              <w:rPr>
                <w:rFonts w:ascii="Arial"/>
                <w:sz w:val="20"/>
              </w:rPr>
              <w:t>prohibits</w:t>
            </w:r>
            <w:r>
              <w:rPr>
                <w:rFonts w:ascii="Arial"/>
                <w:spacing w:val="43"/>
                <w:sz w:val="20"/>
              </w:rPr>
              <w:t xml:space="preserve"> </w:t>
            </w:r>
            <w:r>
              <w:rPr>
                <w:rFonts w:ascii="Arial"/>
                <w:sz w:val="20"/>
              </w:rPr>
              <w:t>discrimination</w:t>
            </w:r>
            <w:r>
              <w:rPr>
                <w:rFonts w:ascii="Arial"/>
                <w:spacing w:val="45"/>
                <w:sz w:val="20"/>
              </w:rPr>
              <w:t xml:space="preserve"> </w:t>
            </w:r>
            <w:r>
              <w:rPr>
                <w:rFonts w:ascii="Arial"/>
                <w:spacing w:val="-1"/>
                <w:sz w:val="20"/>
              </w:rPr>
              <w:t>against</w:t>
            </w:r>
            <w:r>
              <w:rPr>
                <w:rFonts w:ascii="Arial"/>
                <w:spacing w:val="46"/>
                <w:sz w:val="20"/>
              </w:rPr>
              <w:t xml:space="preserve"> </w:t>
            </w:r>
            <w:r>
              <w:rPr>
                <w:rFonts w:ascii="Arial"/>
                <w:spacing w:val="1"/>
                <w:sz w:val="20"/>
              </w:rPr>
              <w:t>any</w:t>
            </w:r>
            <w:r>
              <w:rPr>
                <w:rFonts w:ascii="Arial"/>
                <w:spacing w:val="40"/>
                <w:sz w:val="20"/>
              </w:rPr>
              <w:t xml:space="preserve"> </w:t>
            </w:r>
            <w:r>
              <w:rPr>
                <w:rFonts w:ascii="Arial"/>
                <w:sz w:val="20"/>
              </w:rPr>
              <w:t>employee,</w:t>
            </w:r>
            <w:r>
              <w:rPr>
                <w:rFonts w:ascii="Arial"/>
                <w:spacing w:val="43"/>
                <w:sz w:val="20"/>
              </w:rPr>
              <w:t xml:space="preserve"> </w:t>
            </w:r>
            <w:r>
              <w:rPr>
                <w:rFonts w:ascii="Arial"/>
                <w:sz w:val="20"/>
              </w:rPr>
              <w:t>job</w:t>
            </w:r>
            <w:r>
              <w:rPr>
                <w:rFonts w:ascii="Arial"/>
                <w:spacing w:val="45"/>
                <w:sz w:val="20"/>
              </w:rPr>
              <w:t xml:space="preserve"> </w:t>
            </w:r>
            <w:r>
              <w:rPr>
                <w:rFonts w:ascii="Arial"/>
                <w:sz w:val="20"/>
              </w:rPr>
              <w:t>applicant</w:t>
            </w:r>
            <w:r>
              <w:rPr>
                <w:rFonts w:ascii="Arial"/>
                <w:spacing w:val="43"/>
                <w:sz w:val="20"/>
              </w:rPr>
              <w:t xml:space="preserve"> </w:t>
            </w:r>
            <w:r>
              <w:rPr>
                <w:rFonts w:ascii="Arial"/>
                <w:sz w:val="20"/>
              </w:rPr>
              <w:t>or</w:t>
            </w:r>
            <w:r>
              <w:rPr>
                <w:rFonts w:ascii="Arial"/>
                <w:spacing w:val="44"/>
                <w:sz w:val="20"/>
              </w:rPr>
              <w:t xml:space="preserve"> </w:t>
            </w:r>
            <w:r>
              <w:rPr>
                <w:rFonts w:ascii="Arial"/>
                <w:sz w:val="20"/>
              </w:rPr>
              <w:t>unpaid</w:t>
            </w:r>
            <w:r>
              <w:rPr>
                <w:rFonts w:ascii="Arial"/>
                <w:spacing w:val="46"/>
                <w:sz w:val="20"/>
              </w:rPr>
              <w:t xml:space="preserve"> </w:t>
            </w:r>
            <w:r>
              <w:rPr>
                <w:rFonts w:ascii="Arial"/>
                <w:sz w:val="20"/>
              </w:rPr>
              <w:t>intern</w:t>
            </w:r>
            <w:r>
              <w:rPr>
                <w:rFonts w:ascii="Arial"/>
                <w:spacing w:val="43"/>
                <w:sz w:val="20"/>
              </w:rPr>
              <w:t xml:space="preserve"> </w:t>
            </w:r>
            <w:r>
              <w:rPr>
                <w:rFonts w:ascii="Arial"/>
                <w:spacing w:val="-1"/>
                <w:sz w:val="20"/>
              </w:rPr>
              <w:t>in</w:t>
            </w:r>
            <w:r>
              <w:rPr>
                <w:rFonts w:ascii="Arial"/>
                <w:spacing w:val="45"/>
                <w:sz w:val="20"/>
              </w:rPr>
              <w:t xml:space="preserve"> </w:t>
            </w:r>
            <w:r>
              <w:rPr>
                <w:rFonts w:ascii="Arial"/>
                <w:sz w:val="20"/>
              </w:rPr>
              <w:t>hiring,</w:t>
            </w:r>
            <w:r>
              <w:rPr>
                <w:rFonts w:ascii="Arial"/>
                <w:spacing w:val="36"/>
                <w:w w:val="99"/>
                <w:sz w:val="20"/>
              </w:rPr>
              <w:t xml:space="preserve"> </w:t>
            </w:r>
            <w:r>
              <w:rPr>
                <w:rFonts w:ascii="Arial"/>
                <w:spacing w:val="-1"/>
                <w:sz w:val="20"/>
              </w:rPr>
              <w:t>training,</w:t>
            </w:r>
            <w:r>
              <w:rPr>
                <w:rFonts w:ascii="Arial"/>
                <w:spacing w:val="9"/>
                <w:sz w:val="20"/>
              </w:rPr>
              <w:t xml:space="preserve"> </w:t>
            </w:r>
            <w:r>
              <w:rPr>
                <w:rFonts w:ascii="Arial"/>
                <w:sz w:val="20"/>
              </w:rPr>
              <w:t>promotions,</w:t>
            </w:r>
            <w:r>
              <w:rPr>
                <w:rFonts w:ascii="Arial"/>
                <w:spacing w:val="10"/>
                <w:sz w:val="20"/>
              </w:rPr>
              <w:t xml:space="preserve"> </w:t>
            </w:r>
            <w:r>
              <w:rPr>
                <w:rFonts w:ascii="Arial"/>
                <w:sz w:val="20"/>
              </w:rPr>
              <w:t>assignments,</w:t>
            </w:r>
            <w:r>
              <w:rPr>
                <w:rFonts w:ascii="Arial"/>
                <w:spacing w:val="7"/>
                <w:sz w:val="20"/>
              </w:rPr>
              <w:t xml:space="preserve"> </w:t>
            </w:r>
            <w:r>
              <w:rPr>
                <w:rFonts w:ascii="Arial"/>
                <w:sz w:val="20"/>
              </w:rPr>
              <w:t>termination,</w:t>
            </w:r>
            <w:r>
              <w:rPr>
                <w:rFonts w:ascii="Arial"/>
                <w:spacing w:val="9"/>
                <w:sz w:val="20"/>
              </w:rPr>
              <w:t xml:space="preserve"> </w:t>
            </w:r>
            <w:r>
              <w:rPr>
                <w:rFonts w:ascii="Arial"/>
                <w:sz w:val="20"/>
              </w:rPr>
              <w:t>or</w:t>
            </w:r>
            <w:r>
              <w:rPr>
                <w:rFonts w:ascii="Arial"/>
                <w:spacing w:val="8"/>
                <w:sz w:val="20"/>
              </w:rPr>
              <w:t xml:space="preserve"> </w:t>
            </w:r>
            <w:r>
              <w:rPr>
                <w:rFonts w:ascii="Arial"/>
                <w:sz w:val="20"/>
              </w:rPr>
              <w:t>any</w:t>
            </w:r>
            <w:r>
              <w:rPr>
                <w:rFonts w:ascii="Arial"/>
                <w:spacing w:val="10"/>
                <w:sz w:val="20"/>
              </w:rPr>
              <w:t xml:space="preserve"> </w:t>
            </w:r>
            <w:r>
              <w:rPr>
                <w:rFonts w:ascii="Arial"/>
                <w:sz w:val="20"/>
              </w:rPr>
              <w:t>other</w:t>
            </w:r>
            <w:r>
              <w:rPr>
                <w:rFonts w:ascii="Arial"/>
                <w:spacing w:val="9"/>
                <w:sz w:val="20"/>
              </w:rPr>
              <w:t xml:space="preserve"> </w:t>
            </w:r>
            <w:r>
              <w:rPr>
                <w:rFonts w:ascii="Arial"/>
                <w:spacing w:val="1"/>
                <w:sz w:val="20"/>
              </w:rPr>
              <w:t>term,</w:t>
            </w:r>
            <w:r>
              <w:rPr>
                <w:rFonts w:ascii="Arial"/>
                <w:spacing w:val="6"/>
                <w:sz w:val="20"/>
              </w:rPr>
              <w:t xml:space="preserve"> </w:t>
            </w:r>
            <w:r>
              <w:rPr>
                <w:rFonts w:ascii="Arial"/>
                <w:spacing w:val="-1"/>
                <w:sz w:val="20"/>
              </w:rPr>
              <w:t>condition,</w:t>
            </w:r>
            <w:r>
              <w:rPr>
                <w:rFonts w:ascii="Arial"/>
                <w:spacing w:val="10"/>
                <w:sz w:val="20"/>
              </w:rPr>
              <w:t xml:space="preserve"> </w:t>
            </w:r>
            <w:r>
              <w:rPr>
                <w:rFonts w:ascii="Arial"/>
                <w:sz w:val="20"/>
              </w:rPr>
              <w:t>or</w:t>
            </w:r>
            <w:r>
              <w:rPr>
                <w:rFonts w:ascii="Arial"/>
                <w:spacing w:val="10"/>
                <w:sz w:val="20"/>
              </w:rPr>
              <w:t xml:space="preserve"> </w:t>
            </w:r>
            <w:r>
              <w:rPr>
                <w:rFonts w:ascii="Arial"/>
                <w:spacing w:val="-1"/>
                <w:sz w:val="20"/>
              </w:rPr>
              <w:t>privilege</w:t>
            </w:r>
            <w:r>
              <w:rPr>
                <w:rFonts w:ascii="Arial"/>
                <w:spacing w:val="8"/>
                <w:sz w:val="20"/>
              </w:rPr>
              <w:t xml:space="preserve"> </w:t>
            </w:r>
            <w:r>
              <w:rPr>
                <w:rFonts w:ascii="Arial"/>
                <w:sz w:val="20"/>
              </w:rPr>
              <w:t>of</w:t>
            </w:r>
            <w:r>
              <w:rPr>
                <w:rFonts w:ascii="Arial"/>
                <w:spacing w:val="9"/>
                <w:sz w:val="20"/>
              </w:rPr>
              <w:t xml:space="preserve"> </w:t>
            </w:r>
            <w:r>
              <w:rPr>
                <w:rFonts w:ascii="Arial"/>
                <w:sz w:val="20"/>
              </w:rPr>
              <w:t>employment</w:t>
            </w:r>
            <w:r>
              <w:rPr>
                <w:rFonts w:ascii="Arial"/>
                <w:spacing w:val="62"/>
                <w:w w:val="99"/>
                <w:sz w:val="20"/>
              </w:rPr>
              <w:t xml:space="preserve"> </w:t>
            </w:r>
            <w:r>
              <w:rPr>
                <w:rFonts w:ascii="Arial"/>
                <w:sz w:val="20"/>
              </w:rPr>
              <w:t>on</w:t>
            </w:r>
            <w:r>
              <w:rPr>
                <w:rFonts w:ascii="Arial"/>
                <w:spacing w:val="-6"/>
                <w:sz w:val="20"/>
              </w:rPr>
              <w:t xml:space="preserve"> </w:t>
            </w:r>
            <w:r>
              <w:rPr>
                <w:rFonts w:ascii="Arial"/>
                <w:sz w:val="20"/>
              </w:rPr>
              <w:t>the</w:t>
            </w:r>
            <w:r>
              <w:rPr>
                <w:rFonts w:ascii="Arial"/>
                <w:spacing w:val="-5"/>
                <w:sz w:val="20"/>
              </w:rPr>
              <w:t xml:space="preserve"> </w:t>
            </w:r>
            <w:r>
              <w:rPr>
                <w:rFonts w:ascii="Arial"/>
                <w:sz w:val="20"/>
              </w:rPr>
              <w:t>basis</w:t>
            </w:r>
            <w:r>
              <w:rPr>
                <w:rFonts w:ascii="Arial"/>
                <w:spacing w:val="-5"/>
                <w:sz w:val="20"/>
              </w:rPr>
              <w:t xml:space="preserve"> </w:t>
            </w:r>
            <w:r>
              <w:rPr>
                <w:rFonts w:ascii="Arial"/>
                <w:sz w:val="20"/>
              </w:rPr>
              <w:t>of</w:t>
            </w:r>
            <w:r>
              <w:rPr>
                <w:rFonts w:ascii="Arial"/>
                <w:spacing w:val="-3"/>
                <w:sz w:val="20"/>
              </w:rPr>
              <w:t xml:space="preserve"> </w:t>
            </w:r>
            <w:r>
              <w:rPr>
                <w:rFonts w:ascii="Arial"/>
                <w:sz w:val="20"/>
              </w:rPr>
              <w:t>a</w:t>
            </w:r>
            <w:r>
              <w:rPr>
                <w:rFonts w:ascii="Arial"/>
                <w:spacing w:val="-5"/>
                <w:sz w:val="20"/>
              </w:rPr>
              <w:t xml:space="preserve"> </w:t>
            </w:r>
            <w:r>
              <w:rPr>
                <w:rFonts w:ascii="Arial"/>
                <w:sz w:val="20"/>
              </w:rPr>
              <w:t>Protected</w:t>
            </w:r>
            <w:r>
              <w:rPr>
                <w:rFonts w:ascii="Arial"/>
                <w:spacing w:val="-2"/>
                <w:sz w:val="20"/>
              </w:rPr>
              <w:t xml:space="preserve"> </w:t>
            </w:r>
            <w:r>
              <w:rPr>
                <w:rFonts w:ascii="Arial"/>
                <w:sz w:val="20"/>
              </w:rPr>
              <w:t>Class.</w:t>
            </w:r>
          </w:p>
          <w:p w:rsidR="000A3AF6" w:rsidRDefault="000A3AF6">
            <w:pPr>
              <w:pStyle w:val="TableParagraph1"/>
              <w:spacing w:before="10"/>
              <w:rPr>
                <w:rFonts w:ascii="Times New Roman" w:eastAsia="Times New Roman" w:hAnsi="Times New Roman"/>
                <w:sz w:val="19"/>
                <w:szCs w:val="19"/>
              </w:rPr>
            </w:pPr>
          </w:p>
          <w:p w:rsidR="000A3AF6" w:rsidRDefault="000A3AF6">
            <w:pPr>
              <w:pStyle w:val="TableParagraph1"/>
              <w:ind w:left="352" w:right="439"/>
              <w:jc w:val="both"/>
              <w:rPr>
                <w:rFonts w:ascii="Arial" w:eastAsia="Arial" w:hAnsi="Arial" w:cs="Arial"/>
                <w:sz w:val="20"/>
                <w:szCs w:val="20"/>
              </w:rPr>
            </w:pPr>
            <w:r>
              <w:rPr>
                <w:rFonts w:ascii="Arial" w:eastAsia="Arial" w:hAnsi="Arial" w:cs="Arial"/>
                <w:sz w:val="20"/>
                <w:szCs w:val="20"/>
              </w:rPr>
              <w:t>Discrimination</w:t>
            </w:r>
            <w:r>
              <w:rPr>
                <w:rFonts w:ascii="Arial" w:eastAsia="Arial" w:hAnsi="Arial" w:cs="Arial"/>
                <w:spacing w:val="10"/>
                <w:sz w:val="20"/>
                <w:szCs w:val="20"/>
              </w:rPr>
              <w:t xml:space="preserve"> </w:t>
            </w:r>
            <w:r>
              <w:rPr>
                <w:rFonts w:ascii="Arial" w:eastAsia="Arial" w:hAnsi="Arial" w:cs="Arial"/>
                <w:sz w:val="20"/>
                <w:szCs w:val="20"/>
              </w:rPr>
              <w:t>can</w:t>
            </w:r>
            <w:r>
              <w:rPr>
                <w:rFonts w:ascii="Arial" w:eastAsia="Arial" w:hAnsi="Arial" w:cs="Arial"/>
                <w:spacing w:val="12"/>
                <w:sz w:val="20"/>
                <w:szCs w:val="20"/>
              </w:rPr>
              <w:t xml:space="preserve"> </w:t>
            </w:r>
            <w:r>
              <w:rPr>
                <w:rFonts w:ascii="Arial" w:eastAsia="Arial" w:hAnsi="Arial" w:cs="Arial"/>
                <w:sz w:val="20"/>
                <w:szCs w:val="20"/>
              </w:rPr>
              <w:t>also</w:t>
            </w:r>
            <w:r>
              <w:rPr>
                <w:rFonts w:ascii="Arial" w:eastAsia="Arial" w:hAnsi="Arial" w:cs="Arial"/>
                <w:spacing w:val="11"/>
                <w:sz w:val="20"/>
                <w:szCs w:val="20"/>
              </w:rPr>
              <w:t xml:space="preserve"> </w:t>
            </w:r>
            <w:r>
              <w:rPr>
                <w:rFonts w:ascii="Arial" w:eastAsia="Arial" w:hAnsi="Arial" w:cs="Arial"/>
                <w:sz w:val="20"/>
                <w:szCs w:val="20"/>
              </w:rPr>
              <w:t>include</w:t>
            </w:r>
            <w:r>
              <w:rPr>
                <w:rFonts w:ascii="Arial" w:eastAsia="Arial" w:hAnsi="Arial" w:cs="Arial"/>
                <w:spacing w:val="12"/>
                <w:sz w:val="20"/>
                <w:szCs w:val="20"/>
              </w:rPr>
              <w:t xml:space="preserve"> </w:t>
            </w:r>
            <w:r>
              <w:rPr>
                <w:rFonts w:ascii="Arial" w:eastAsia="Arial" w:hAnsi="Arial" w:cs="Arial"/>
                <w:sz w:val="20"/>
                <w:szCs w:val="20"/>
              </w:rPr>
              <w:t>failing</w:t>
            </w:r>
            <w:r>
              <w:rPr>
                <w:rFonts w:ascii="Arial" w:eastAsia="Arial" w:hAnsi="Arial" w:cs="Arial"/>
                <w:spacing w:val="10"/>
                <w:sz w:val="20"/>
                <w:szCs w:val="20"/>
              </w:rPr>
              <w:t xml:space="preserve"> </w:t>
            </w:r>
            <w:r>
              <w:rPr>
                <w:rFonts w:ascii="Arial" w:eastAsia="Arial" w:hAnsi="Arial" w:cs="Arial"/>
                <w:sz w:val="20"/>
                <w:szCs w:val="20"/>
              </w:rPr>
              <w:t>to</w:t>
            </w:r>
            <w:r>
              <w:rPr>
                <w:rFonts w:ascii="Arial" w:eastAsia="Arial" w:hAnsi="Arial" w:cs="Arial"/>
                <w:spacing w:val="11"/>
                <w:sz w:val="20"/>
                <w:szCs w:val="20"/>
              </w:rPr>
              <w:t xml:space="preserve"> </w:t>
            </w:r>
            <w:r>
              <w:rPr>
                <w:rFonts w:ascii="Arial" w:eastAsia="Arial" w:hAnsi="Arial" w:cs="Arial"/>
                <w:sz w:val="20"/>
                <w:szCs w:val="20"/>
              </w:rPr>
              <w:t>reasonably</w:t>
            </w:r>
            <w:r>
              <w:rPr>
                <w:rFonts w:ascii="Arial" w:eastAsia="Arial" w:hAnsi="Arial" w:cs="Arial"/>
                <w:spacing w:val="9"/>
                <w:sz w:val="20"/>
                <w:szCs w:val="20"/>
              </w:rPr>
              <w:t xml:space="preserve"> </w:t>
            </w:r>
            <w:r>
              <w:rPr>
                <w:rFonts w:ascii="Arial" w:eastAsia="Arial" w:hAnsi="Arial" w:cs="Arial"/>
                <w:sz w:val="20"/>
                <w:szCs w:val="20"/>
              </w:rPr>
              <w:t>accommodate</w:t>
            </w:r>
            <w:r>
              <w:rPr>
                <w:rFonts w:ascii="Arial" w:eastAsia="Arial" w:hAnsi="Arial" w:cs="Arial"/>
                <w:spacing w:val="10"/>
                <w:sz w:val="20"/>
                <w:szCs w:val="20"/>
              </w:rPr>
              <w:t xml:space="preserve"> </w:t>
            </w:r>
            <w:r>
              <w:rPr>
                <w:rFonts w:ascii="Arial" w:eastAsia="Arial" w:hAnsi="Arial" w:cs="Arial"/>
                <w:spacing w:val="-1"/>
                <w:sz w:val="20"/>
                <w:szCs w:val="20"/>
              </w:rPr>
              <w:t>qualified</w:t>
            </w:r>
            <w:r>
              <w:rPr>
                <w:rFonts w:ascii="Arial" w:eastAsia="Arial" w:hAnsi="Arial" w:cs="Arial"/>
                <w:spacing w:val="10"/>
                <w:sz w:val="20"/>
                <w:szCs w:val="20"/>
              </w:rPr>
              <w:t xml:space="preserve"> </w:t>
            </w:r>
            <w:r>
              <w:rPr>
                <w:rFonts w:ascii="Arial" w:eastAsia="Arial" w:hAnsi="Arial" w:cs="Arial"/>
                <w:sz w:val="20"/>
                <w:szCs w:val="20"/>
              </w:rPr>
              <w:t>individuals</w:t>
            </w:r>
            <w:r>
              <w:rPr>
                <w:rFonts w:ascii="Arial" w:eastAsia="Arial" w:hAnsi="Arial" w:cs="Arial"/>
                <w:spacing w:val="15"/>
                <w:sz w:val="20"/>
                <w:szCs w:val="20"/>
              </w:rPr>
              <w:t xml:space="preserve"> </w:t>
            </w:r>
            <w:r>
              <w:rPr>
                <w:rFonts w:ascii="Arial" w:eastAsia="Arial" w:hAnsi="Arial" w:cs="Arial"/>
                <w:spacing w:val="-1"/>
                <w:sz w:val="20"/>
                <w:szCs w:val="20"/>
              </w:rPr>
              <w:t>with</w:t>
            </w:r>
            <w:r>
              <w:rPr>
                <w:rFonts w:ascii="Arial" w:eastAsia="Arial" w:hAnsi="Arial" w:cs="Arial"/>
                <w:spacing w:val="12"/>
                <w:sz w:val="20"/>
                <w:szCs w:val="20"/>
              </w:rPr>
              <w:t xml:space="preserve"> </w:t>
            </w:r>
            <w:r>
              <w:rPr>
                <w:rFonts w:ascii="Arial" w:eastAsia="Arial" w:hAnsi="Arial" w:cs="Arial"/>
                <w:spacing w:val="-1"/>
                <w:sz w:val="20"/>
                <w:szCs w:val="20"/>
              </w:rPr>
              <w:t>disabilities</w:t>
            </w:r>
            <w:r>
              <w:rPr>
                <w:rFonts w:ascii="Arial" w:eastAsia="Arial" w:hAnsi="Arial" w:cs="Arial"/>
                <w:spacing w:val="66"/>
                <w:w w:val="99"/>
                <w:sz w:val="20"/>
                <w:szCs w:val="20"/>
              </w:rPr>
              <w:t xml:space="preserve"> </w:t>
            </w:r>
            <w:r>
              <w:rPr>
                <w:rFonts w:ascii="Arial" w:eastAsia="Arial" w:hAnsi="Arial" w:cs="Arial"/>
                <w:spacing w:val="-1"/>
                <w:sz w:val="20"/>
                <w:szCs w:val="20"/>
              </w:rPr>
              <w:t>or</w:t>
            </w:r>
            <w:r>
              <w:rPr>
                <w:rFonts w:ascii="Arial" w:eastAsia="Arial" w:hAnsi="Arial" w:cs="Arial"/>
                <w:spacing w:val="13"/>
                <w:sz w:val="20"/>
                <w:szCs w:val="20"/>
              </w:rPr>
              <w:t xml:space="preserve"> </w:t>
            </w:r>
            <w:r>
              <w:rPr>
                <w:rFonts w:ascii="Arial" w:eastAsia="Arial" w:hAnsi="Arial" w:cs="Arial"/>
                <w:sz w:val="20"/>
                <w:szCs w:val="20"/>
              </w:rPr>
              <w:t>an</w:t>
            </w:r>
            <w:r>
              <w:rPr>
                <w:rFonts w:ascii="Arial" w:eastAsia="Arial" w:hAnsi="Arial" w:cs="Arial"/>
                <w:spacing w:val="14"/>
                <w:sz w:val="20"/>
                <w:szCs w:val="20"/>
              </w:rPr>
              <w:t xml:space="preserve"> </w:t>
            </w:r>
            <w:r>
              <w:rPr>
                <w:rFonts w:ascii="Arial" w:eastAsia="Arial" w:hAnsi="Arial" w:cs="Arial"/>
                <w:spacing w:val="-1"/>
                <w:sz w:val="20"/>
                <w:szCs w:val="20"/>
              </w:rPr>
              <w:t>individual’s</w:t>
            </w:r>
            <w:r>
              <w:rPr>
                <w:rFonts w:ascii="Arial" w:eastAsia="Arial" w:hAnsi="Arial" w:cs="Arial"/>
                <w:spacing w:val="16"/>
                <w:sz w:val="20"/>
                <w:szCs w:val="20"/>
              </w:rPr>
              <w:t xml:space="preserve"> </w:t>
            </w:r>
            <w:r>
              <w:rPr>
                <w:rFonts w:ascii="Arial" w:eastAsia="Arial" w:hAnsi="Arial" w:cs="Arial"/>
                <w:spacing w:val="-1"/>
                <w:sz w:val="20"/>
                <w:szCs w:val="20"/>
              </w:rPr>
              <w:t>religious</w:t>
            </w:r>
            <w:r>
              <w:rPr>
                <w:rFonts w:ascii="Arial" w:eastAsia="Arial" w:hAnsi="Arial" w:cs="Arial"/>
                <w:spacing w:val="16"/>
                <w:sz w:val="20"/>
                <w:szCs w:val="20"/>
              </w:rPr>
              <w:t xml:space="preserve"> </w:t>
            </w:r>
            <w:r>
              <w:rPr>
                <w:rFonts w:ascii="Arial" w:eastAsia="Arial" w:hAnsi="Arial" w:cs="Arial"/>
                <w:sz w:val="20"/>
                <w:szCs w:val="20"/>
              </w:rPr>
              <w:t>beliefs</w:t>
            </w:r>
            <w:r>
              <w:rPr>
                <w:rFonts w:ascii="Arial" w:eastAsia="Arial" w:hAnsi="Arial" w:cs="Arial"/>
                <w:spacing w:val="14"/>
                <w:sz w:val="20"/>
                <w:szCs w:val="20"/>
              </w:rPr>
              <w:t xml:space="preserve"> </w:t>
            </w:r>
            <w:r>
              <w:rPr>
                <w:rFonts w:ascii="Arial" w:eastAsia="Arial" w:hAnsi="Arial" w:cs="Arial"/>
                <w:spacing w:val="-1"/>
                <w:sz w:val="20"/>
                <w:szCs w:val="20"/>
              </w:rPr>
              <w:t>and</w:t>
            </w:r>
            <w:r>
              <w:rPr>
                <w:rFonts w:ascii="Arial" w:eastAsia="Arial" w:hAnsi="Arial" w:cs="Arial"/>
                <w:spacing w:val="15"/>
                <w:sz w:val="20"/>
                <w:szCs w:val="20"/>
              </w:rPr>
              <w:t xml:space="preserve"> </w:t>
            </w:r>
            <w:r>
              <w:rPr>
                <w:rFonts w:ascii="Arial" w:eastAsia="Arial" w:hAnsi="Arial" w:cs="Arial"/>
                <w:sz w:val="20"/>
                <w:szCs w:val="20"/>
              </w:rPr>
              <w:t>practices</w:t>
            </w:r>
            <w:r>
              <w:rPr>
                <w:rFonts w:ascii="Arial" w:eastAsia="Arial" w:hAnsi="Arial" w:cs="Arial"/>
                <w:spacing w:val="14"/>
                <w:sz w:val="20"/>
                <w:szCs w:val="20"/>
              </w:rPr>
              <w:t xml:space="preserve"> </w:t>
            </w:r>
            <w:r>
              <w:rPr>
                <w:rFonts w:ascii="Arial" w:eastAsia="Arial" w:hAnsi="Arial" w:cs="Arial"/>
                <w:sz w:val="20"/>
                <w:szCs w:val="20"/>
              </w:rPr>
              <w:t>(including</w:t>
            </w:r>
            <w:r>
              <w:rPr>
                <w:rFonts w:ascii="Arial" w:eastAsia="Arial" w:hAnsi="Arial" w:cs="Arial"/>
                <w:spacing w:val="12"/>
                <w:sz w:val="20"/>
                <w:szCs w:val="20"/>
              </w:rPr>
              <w:t xml:space="preserve"> </w:t>
            </w:r>
            <w:r>
              <w:rPr>
                <w:rFonts w:ascii="Arial" w:eastAsia="Arial" w:hAnsi="Arial" w:cs="Arial"/>
                <w:sz w:val="20"/>
                <w:szCs w:val="20"/>
              </w:rPr>
              <w:t>the</w:t>
            </w:r>
            <w:r>
              <w:rPr>
                <w:rFonts w:ascii="Arial" w:eastAsia="Arial" w:hAnsi="Arial" w:cs="Arial"/>
                <w:spacing w:val="15"/>
                <w:sz w:val="20"/>
                <w:szCs w:val="20"/>
              </w:rPr>
              <w:t xml:space="preserve"> </w:t>
            </w:r>
            <w:r>
              <w:rPr>
                <w:rFonts w:ascii="Arial" w:eastAsia="Arial" w:hAnsi="Arial" w:cs="Arial"/>
                <w:sz w:val="20"/>
                <w:szCs w:val="20"/>
              </w:rPr>
              <w:t>wearing</w:t>
            </w:r>
            <w:r>
              <w:rPr>
                <w:rFonts w:ascii="Arial" w:eastAsia="Arial" w:hAnsi="Arial" w:cs="Arial"/>
                <w:spacing w:val="15"/>
                <w:sz w:val="20"/>
                <w:szCs w:val="20"/>
              </w:rPr>
              <w:t xml:space="preserve"> </w:t>
            </w:r>
            <w:r>
              <w:rPr>
                <w:rFonts w:ascii="Arial" w:eastAsia="Arial" w:hAnsi="Arial" w:cs="Arial"/>
                <w:sz w:val="20"/>
                <w:szCs w:val="20"/>
              </w:rPr>
              <w:t>or</w:t>
            </w:r>
            <w:r>
              <w:rPr>
                <w:rFonts w:ascii="Arial" w:eastAsia="Arial" w:hAnsi="Arial" w:cs="Arial"/>
                <w:spacing w:val="14"/>
                <w:sz w:val="20"/>
                <w:szCs w:val="20"/>
              </w:rPr>
              <w:t xml:space="preserve"> </w:t>
            </w:r>
            <w:r>
              <w:rPr>
                <w:rFonts w:ascii="Arial" w:eastAsia="Arial" w:hAnsi="Arial" w:cs="Arial"/>
                <w:sz w:val="20"/>
                <w:szCs w:val="20"/>
              </w:rPr>
              <w:t>carrying</w:t>
            </w:r>
            <w:r>
              <w:rPr>
                <w:rFonts w:ascii="Arial" w:eastAsia="Arial" w:hAnsi="Arial" w:cs="Arial"/>
                <w:spacing w:val="13"/>
                <w:sz w:val="20"/>
                <w:szCs w:val="20"/>
              </w:rPr>
              <w:t xml:space="preserve"> </w:t>
            </w:r>
            <w:r>
              <w:rPr>
                <w:rFonts w:ascii="Arial" w:eastAsia="Arial" w:hAnsi="Arial" w:cs="Arial"/>
                <w:sz w:val="20"/>
                <w:szCs w:val="20"/>
              </w:rPr>
              <w:t>of</w:t>
            </w:r>
            <w:r>
              <w:rPr>
                <w:rFonts w:ascii="Arial" w:eastAsia="Arial" w:hAnsi="Arial" w:cs="Arial"/>
                <w:spacing w:val="14"/>
                <w:sz w:val="20"/>
                <w:szCs w:val="20"/>
              </w:rPr>
              <w:t xml:space="preserve"> </w:t>
            </w:r>
            <w:r>
              <w:rPr>
                <w:rFonts w:ascii="Arial" w:eastAsia="Arial" w:hAnsi="Arial" w:cs="Arial"/>
                <w:spacing w:val="-1"/>
                <w:sz w:val="20"/>
                <w:szCs w:val="20"/>
              </w:rPr>
              <w:t>religious</w:t>
            </w:r>
            <w:r>
              <w:rPr>
                <w:rFonts w:ascii="Arial" w:eastAsia="Arial" w:hAnsi="Arial" w:cs="Arial"/>
                <w:spacing w:val="14"/>
                <w:sz w:val="20"/>
                <w:szCs w:val="20"/>
              </w:rPr>
              <w:t xml:space="preserve"> </w:t>
            </w:r>
            <w:r>
              <w:rPr>
                <w:rFonts w:ascii="Arial" w:eastAsia="Arial" w:hAnsi="Arial" w:cs="Arial"/>
                <w:sz w:val="20"/>
                <w:szCs w:val="20"/>
              </w:rPr>
              <w:t>clothing,</w:t>
            </w:r>
            <w:r>
              <w:rPr>
                <w:rFonts w:ascii="Arial" w:eastAsia="Arial" w:hAnsi="Arial" w:cs="Arial"/>
                <w:spacing w:val="76"/>
                <w:w w:val="99"/>
                <w:sz w:val="20"/>
                <w:szCs w:val="20"/>
              </w:rPr>
              <w:t xml:space="preserve"> </w:t>
            </w:r>
            <w:r>
              <w:rPr>
                <w:rFonts w:ascii="Arial" w:eastAsia="Arial" w:hAnsi="Arial" w:cs="Arial"/>
                <w:sz w:val="20"/>
                <w:szCs w:val="20"/>
              </w:rPr>
              <w:t>jewelry or</w:t>
            </w:r>
            <w:r>
              <w:rPr>
                <w:rFonts w:ascii="Arial" w:eastAsia="Arial" w:hAnsi="Arial" w:cs="Arial"/>
                <w:spacing w:val="5"/>
                <w:sz w:val="20"/>
                <w:szCs w:val="20"/>
              </w:rPr>
              <w:t xml:space="preserve"> </w:t>
            </w:r>
            <w:r>
              <w:rPr>
                <w:rFonts w:ascii="Arial" w:eastAsia="Arial" w:hAnsi="Arial" w:cs="Arial"/>
                <w:sz w:val="20"/>
                <w:szCs w:val="20"/>
              </w:rPr>
              <w:t>artifacts,</w:t>
            </w:r>
            <w:r>
              <w:rPr>
                <w:rFonts w:ascii="Arial" w:eastAsia="Arial" w:hAnsi="Arial" w:cs="Arial"/>
                <w:spacing w:val="2"/>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hair</w:t>
            </w:r>
            <w:r>
              <w:rPr>
                <w:rFonts w:ascii="Arial" w:eastAsia="Arial" w:hAnsi="Arial" w:cs="Arial"/>
                <w:spacing w:val="3"/>
                <w:sz w:val="20"/>
                <w:szCs w:val="20"/>
              </w:rPr>
              <w:t xml:space="preserve"> </w:t>
            </w:r>
            <w:r>
              <w:rPr>
                <w:rFonts w:ascii="Arial" w:eastAsia="Arial" w:hAnsi="Arial" w:cs="Arial"/>
                <w:sz w:val="20"/>
                <w:szCs w:val="20"/>
              </w:rPr>
              <w:t>styles,</w:t>
            </w:r>
            <w:r>
              <w:rPr>
                <w:rFonts w:ascii="Arial" w:eastAsia="Arial" w:hAnsi="Arial" w:cs="Arial"/>
                <w:spacing w:val="2"/>
                <w:sz w:val="20"/>
                <w:szCs w:val="20"/>
              </w:rPr>
              <w:t xml:space="preserve"> </w:t>
            </w:r>
            <w:r>
              <w:rPr>
                <w:rFonts w:ascii="Arial" w:eastAsia="Arial" w:hAnsi="Arial" w:cs="Arial"/>
                <w:sz w:val="20"/>
                <w:szCs w:val="20"/>
              </w:rPr>
              <w:t>facial</w:t>
            </w:r>
            <w:r>
              <w:rPr>
                <w:rFonts w:ascii="Arial" w:eastAsia="Arial" w:hAnsi="Arial" w:cs="Arial"/>
                <w:spacing w:val="2"/>
                <w:sz w:val="20"/>
                <w:szCs w:val="20"/>
              </w:rPr>
              <w:t xml:space="preserve"> </w:t>
            </w:r>
            <w:r>
              <w:rPr>
                <w:rFonts w:ascii="Arial" w:eastAsia="Arial" w:hAnsi="Arial" w:cs="Arial"/>
                <w:sz w:val="20"/>
                <w:szCs w:val="20"/>
              </w:rPr>
              <w:t>hair,</w:t>
            </w:r>
            <w:r>
              <w:rPr>
                <w:rFonts w:ascii="Arial" w:eastAsia="Arial" w:hAnsi="Arial" w:cs="Arial"/>
                <w:spacing w:val="4"/>
                <w:sz w:val="20"/>
                <w:szCs w:val="20"/>
              </w:rPr>
              <w:t xml:space="preserve"> </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z w:val="20"/>
                <w:szCs w:val="20"/>
              </w:rPr>
              <w:t>body hair,</w:t>
            </w:r>
            <w:r>
              <w:rPr>
                <w:rFonts w:ascii="Arial" w:eastAsia="Arial" w:hAnsi="Arial" w:cs="Arial"/>
                <w:spacing w:val="4"/>
                <w:sz w:val="20"/>
                <w:szCs w:val="20"/>
              </w:rPr>
              <w:t xml:space="preserve"> </w:t>
            </w:r>
            <w:r>
              <w:rPr>
                <w:rFonts w:ascii="Arial" w:eastAsia="Arial" w:hAnsi="Arial" w:cs="Arial"/>
                <w:spacing w:val="-1"/>
                <w:sz w:val="20"/>
                <w:szCs w:val="20"/>
              </w:rPr>
              <w:t>which</w:t>
            </w:r>
            <w:r>
              <w:rPr>
                <w:rFonts w:ascii="Arial" w:eastAsia="Arial" w:hAnsi="Arial" w:cs="Arial"/>
                <w:spacing w:val="4"/>
                <w:sz w:val="20"/>
                <w:szCs w:val="20"/>
              </w:rPr>
              <w:t xml:space="preserve"> </w:t>
            </w:r>
            <w:r>
              <w:rPr>
                <w:rFonts w:ascii="Arial" w:eastAsia="Arial" w:hAnsi="Arial" w:cs="Arial"/>
                <w:sz w:val="20"/>
                <w:szCs w:val="20"/>
              </w:rPr>
              <w:t>are</w:t>
            </w:r>
            <w:r>
              <w:rPr>
                <w:rFonts w:ascii="Arial" w:eastAsia="Arial" w:hAnsi="Arial" w:cs="Arial"/>
                <w:spacing w:val="4"/>
                <w:sz w:val="20"/>
                <w:szCs w:val="20"/>
              </w:rPr>
              <w:t xml:space="preserve"> </w:t>
            </w:r>
            <w:r>
              <w:rPr>
                <w:rFonts w:ascii="Arial" w:eastAsia="Arial" w:hAnsi="Arial" w:cs="Arial"/>
                <w:spacing w:val="-1"/>
                <w:sz w:val="20"/>
                <w:szCs w:val="20"/>
              </w:rPr>
              <w:t>part</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z w:val="20"/>
                <w:szCs w:val="20"/>
              </w:rPr>
              <w:t>an</w:t>
            </w:r>
            <w:r>
              <w:rPr>
                <w:rFonts w:ascii="Arial" w:eastAsia="Arial" w:hAnsi="Arial" w:cs="Arial"/>
                <w:spacing w:val="4"/>
                <w:sz w:val="20"/>
                <w:szCs w:val="20"/>
              </w:rPr>
              <w:t xml:space="preserve"> </w:t>
            </w:r>
            <w:r>
              <w:rPr>
                <w:rFonts w:ascii="Arial" w:eastAsia="Arial" w:hAnsi="Arial" w:cs="Arial"/>
                <w:spacing w:val="-1"/>
                <w:sz w:val="20"/>
                <w:szCs w:val="20"/>
              </w:rPr>
              <w:t>individual’s</w:t>
            </w:r>
            <w:r>
              <w:rPr>
                <w:rFonts w:ascii="Arial" w:eastAsia="Arial" w:hAnsi="Arial" w:cs="Arial"/>
                <w:spacing w:val="5"/>
                <w:sz w:val="20"/>
                <w:szCs w:val="20"/>
              </w:rPr>
              <w:t xml:space="preserve"> </w:t>
            </w:r>
            <w:r>
              <w:rPr>
                <w:rFonts w:ascii="Arial" w:eastAsia="Arial" w:hAnsi="Arial" w:cs="Arial"/>
                <w:sz w:val="20"/>
                <w:szCs w:val="20"/>
              </w:rPr>
              <w:t>observance</w:t>
            </w:r>
            <w:r>
              <w:rPr>
                <w:rFonts w:ascii="Arial" w:eastAsia="Arial" w:hAnsi="Arial" w:cs="Arial"/>
                <w:spacing w:val="46"/>
                <w:w w:val="99"/>
                <w:sz w:val="20"/>
                <w:szCs w:val="20"/>
              </w:rPr>
              <w:t xml:space="preserve"> </w:t>
            </w:r>
            <w:r>
              <w:rPr>
                <w:rFonts w:ascii="Arial" w:eastAsia="Arial" w:hAnsi="Arial" w:cs="Arial"/>
                <w:sz w:val="20"/>
                <w:szCs w:val="20"/>
              </w:rPr>
              <w:t>of</w:t>
            </w:r>
            <w:r>
              <w:rPr>
                <w:rFonts w:ascii="Arial" w:eastAsia="Arial" w:hAnsi="Arial" w:cs="Arial"/>
                <w:spacing w:val="38"/>
                <w:sz w:val="20"/>
                <w:szCs w:val="20"/>
              </w:rPr>
              <w:t xml:space="preserve"> </w:t>
            </w:r>
            <w:r>
              <w:rPr>
                <w:rFonts w:ascii="Arial" w:eastAsia="Arial" w:hAnsi="Arial" w:cs="Arial"/>
                <w:spacing w:val="-1"/>
                <w:sz w:val="20"/>
                <w:szCs w:val="20"/>
              </w:rPr>
              <w:t>their</w:t>
            </w:r>
            <w:r>
              <w:rPr>
                <w:rFonts w:ascii="Arial" w:eastAsia="Arial" w:hAnsi="Arial" w:cs="Arial"/>
                <w:spacing w:val="40"/>
                <w:sz w:val="20"/>
                <w:szCs w:val="20"/>
              </w:rPr>
              <w:t xml:space="preserve"> </w:t>
            </w:r>
            <w:r>
              <w:rPr>
                <w:rFonts w:ascii="Arial" w:eastAsia="Arial" w:hAnsi="Arial" w:cs="Arial"/>
                <w:sz w:val="20"/>
                <w:szCs w:val="20"/>
              </w:rPr>
              <w:t>religious</w:t>
            </w:r>
            <w:r>
              <w:rPr>
                <w:rFonts w:ascii="Arial" w:eastAsia="Arial" w:hAnsi="Arial" w:cs="Arial"/>
                <w:spacing w:val="38"/>
                <w:sz w:val="20"/>
                <w:szCs w:val="20"/>
              </w:rPr>
              <w:t xml:space="preserve"> </w:t>
            </w:r>
            <w:r>
              <w:rPr>
                <w:rFonts w:ascii="Arial" w:eastAsia="Arial" w:hAnsi="Arial" w:cs="Arial"/>
                <w:sz w:val="20"/>
                <w:szCs w:val="20"/>
              </w:rPr>
              <w:t>beliefs)</w:t>
            </w:r>
            <w:r>
              <w:rPr>
                <w:rFonts w:ascii="Arial" w:eastAsia="Arial" w:hAnsi="Arial" w:cs="Arial"/>
                <w:spacing w:val="37"/>
                <w:sz w:val="20"/>
                <w:szCs w:val="20"/>
              </w:rPr>
              <w:t xml:space="preserve"> </w:t>
            </w:r>
            <w:r>
              <w:rPr>
                <w:rFonts w:ascii="Arial" w:eastAsia="Arial" w:hAnsi="Arial" w:cs="Arial"/>
                <w:sz w:val="20"/>
                <w:szCs w:val="20"/>
              </w:rPr>
              <w:t>where</w:t>
            </w:r>
            <w:r>
              <w:rPr>
                <w:rFonts w:ascii="Arial" w:eastAsia="Arial" w:hAnsi="Arial" w:cs="Arial"/>
                <w:spacing w:val="40"/>
                <w:sz w:val="20"/>
                <w:szCs w:val="20"/>
              </w:rPr>
              <w:t xml:space="preserve"> </w:t>
            </w:r>
            <w:r>
              <w:rPr>
                <w:rFonts w:ascii="Arial" w:eastAsia="Arial" w:hAnsi="Arial" w:cs="Arial"/>
                <w:sz w:val="20"/>
                <w:szCs w:val="20"/>
              </w:rPr>
              <w:t>the</w:t>
            </w:r>
            <w:r>
              <w:rPr>
                <w:rFonts w:ascii="Arial" w:eastAsia="Arial" w:hAnsi="Arial" w:cs="Arial"/>
                <w:spacing w:val="38"/>
                <w:sz w:val="20"/>
                <w:szCs w:val="20"/>
              </w:rPr>
              <w:t xml:space="preserve"> </w:t>
            </w:r>
            <w:r>
              <w:rPr>
                <w:rFonts w:ascii="Arial" w:eastAsia="Arial" w:hAnsi="Arial" w:cs="Arial"/>
                <w:sz w:val="20"/>
                <w:szCs w:val="20"/>
              </w:rPr>
              <w:t>accommodation</w:t>
            </w:r>
            <w:r>
              <w:rPr>
                <w:rFonts w:ascii="Arial" w:eastAsia="Arial" w:hAnsi="Arial" w:cs="Arial"/>
                <w:spacing w:val="38"/>
                <w:sz w:val="20"/>
                <w:szCs w:val="20"/>
              </w:rPr>
              <w:t xml:space="preserve"> </w:t>
            </w:r>
            <w:r>
              <w:rPr>
                <w:rFonts w:ascii="Arial" w:eastAsia="Arial" w:hAnsi="Arial" w:cs="Arial"/>
                <w:sz w:val="20"/>
                <w:szCs w:val="20"/>
              </w:rPr>
              <w:t>does</w:t>
            </w:r>
            <w:r>
              <w:rPr>
                <w:rFonts w:ascii="Arial" w:eastAsia="Arial" w:hAnsi="Arial" w:cs="Arial"/>
                <w:spacing w:val="38"/>
                <w:sz w:val="20"/>
                <w:szCs w:val="20"/>
              </w:rPr>
              <w:t xml:space="preserve"> </w:t>
            </w:r>
            <w:r>
              <w:rPr>
                <w:rFonts w:ascii="Arial" w:eastAsia="Arial" w:hAnsi="Arial" w:cs="Arial"/>
                <w:sz w:val="20"/>
                <w:szCs w:val="20"/>
              </w:rPr>
              <w:t>not</w:t>
            </w:r>
            <w:r>
              <w:rPr>
                <w:rFonts w:ascii="Arial" w:eastAsia="Arial" w:hAnsi="Arial" w:cs="Arial"/>
                <w:spacing w:val="46"/>
                <w:sz w:val="20"/>
                <w:szCs w:val="20"/>
              </w:rPr>
              <w:t xml:space="preserve"> </w:t>
            </w:r>
            <w:r>
              <w:rPr>
                <w:rFonts w:ascii="Arial" w:eastAsia="Arial" w:hAnsi="Arial" w:cs="Arial"/>
                <w:sz w:val="20"/>
                <w:szCs w:val="20"/>
              </w:rPr>
              <w:t>pose</w:t>
            </w:r>
            <w:r>
              <w:rPr>
                <w:rFonts w:ascii="Arial" w:eastAsia="Arial" w:hAnsi="Arial" w:cs="Arial"/>
                <w:spacing w:val="38"/>
                <w:sz w:val="20"/>
                <w:szCs w:val="20"/>
              </w:rPr>
              <w:t xml:space="preserve"> </w:t>
            </w:r>
            <w:r>
              <w:rPr>
                <w:rFonts w:ascii="Arial" w:eastAsia="Arial" w:hAnsi="Arial" w:cs="Arial"/>
                <w:sz w:val="20"/>
                <w:szCs w:val="20"/>
              </w:rPr>
              <w:t>an</w:t>
            </w:r>
            <w:r>
              <w:rPr>
                <w:rFonts w:ascii="Arial" w:eastAsia="Arial" w:hAnsi="Arial" w:cs="Arial"/>
                <w:spacing w:val="39"/>
                <w:sz w:val="20"/>
                <w:szCs w:val="20"/>
              </w:rPr>
              <w:t xml:space="preserve"> </w:t>
            </w:r>
            <w:r>
              <w:rPr>
                <w:rFonts w:ascii="Arial" w:eastAsia="Arial" w:hAnsi="Arial" w:cs="Arial"/>
                <w:sz w:val="20"/>
                <w:szCs w:val="20"/>
              </w:rPr>
              <w:t>undue</w:t>
            </w:r>
            <w:r>
              <w:rPr>
                <w:rFonts w:ascii="Arial" w:eastAsia="Arial" w:hAnsi="Arial" w:cs="Arial"/>
                <w:spacing w:val="38"/>
                <w:sz w:val="20"/>
                <w:szCs w:val="20"/>
              </w:rPr>
              <w:t xml:space="preserve"> </w:t>
            </w:r>
            <w:r>
              <w:rPr>
                <w:rFonts w:ascii="Arial" w:eastAsia="Arial" w:hAnsi="Arial" w:cs="Arial"/>
                <w:spacing w:val="-1"/>
                <w:sz w:val="20"/>
                <w:szCs w:val="20"/>
              </w:rPr>
              <w:t>hardship.</w:t>
            </w:r>
            <w:r>
              <w:rPr>
                <w:rFonts w:ascii="Arial" w:eastAsia="Arial" w:hAnsi="Arial" w:cs="Arial"/>
                <w:spacing w:val="27"/>
                <w:sz w:val="20"/>
                <w:szCs w:val="20"/>
              </w:rPr>
              <w:t xml:space="preserve"> </w:t>
            </w:r>
            <w:r>
              <w:rPr>
                <w:rFonts w:ascii="Arial" w:eastAsia="Arial" w:hAnsi="Arial" w:cs="Arial"/>
                <w:spacing w:val="-1"/>
                <w:sz w:val="20"/>
                <w:szCs w:val="20"/>
              </w:rPr>
              <w:t>Individuals</w:t>
            </w:r>
            <w:r>
              <w:rPr>
                <w:rFonts w:ascii="Arial" w:eastAsia="Arial" w:hAnsi="Arial" w:cs="Arial"/>
                <w:spacing w:val="58"/>
                <w:w w:val="99"/>
                <w:sz w:val="20"/>
                <w:szCs w:val="20"/>
              </w:rPr>
              <w:t xml:space="preserve"> </w:t>
            </w:r>
            <w:r>
              <w:rPr>
                <w:rFonts w:ascii="Arial" w:eastAsia="Arial" w:hAnsi="Arial" w:cs="Arial"/>
                <w:sz w:val="20"/>
                <w:szCs w:val="20"/>
              </w:rPr>
              <w:t>needing</w:t>
            </w:r>
            <w:r>
              <w:rPr>
                <w:rFonts w:ascii="Arial" w:eastAsia="Arial" w:hAnsi="Arial" w:cs="Arial"/>
                <w:spacing w:val="-1"/>
                <w:sz w:val="20"/>
                <w:szCs w:val="20"/>
              </w:rPr>
              <w:t xml:space="preserve"> </w:t>
            </w:r>
            <w:r>
              <w:rPr>
                <w:rFonts w:ascii="Arial" w:eastAsia="Arial" w:hAnsi="Arial" w:cs="Arial"/>
                <w:sz w:val="20"/>
                <w:szCs w:val="20"/>
              </w:rPr>
              <w:t>an accommodation should contact</w:t>
            </w:r>
            <w:r>
              <w:rPr>
                <w:rFonts w:ascii="Arial" w:eastAsia="Arial" w:hAnsi="Arial" w:cs="Arial"/>
                <w:spacing w:val="4"/>
                <w:sz w:val="20"/>
                <w:szCs w:val="20"/>
              </w:rPr>
              <w:t xml:space="preserve"> </w:t>
            </w:r>
            <w:r>
              <w:rPr>
                <w:rFonts w:ascii="Arial" w:eastAsia="Arial" w:hAnsi="Arial" w:cs="Arial"/>
                <w:sz w:val="20"/>
                <w:szCs w:val="20"/>
              </w:rPr>
              <w:t>their</w:t>
            </w:r>
            <w:r>
              <w:rPr>
                <w:rFonts w:ascii="Arial" w:eastAsia="Arial" w:hAnsi="Arial" w:cs="Arial"/>
                <w:spacing w:val="1"/>
                <w:sz w:val="20"/>
                <w:szCs w:val="20"/>
              </w:rPr>
              <w:t xml:space="preserve"> </w:t>
            </w:r>
            <w:r>
              <w:rPr>
                <w:rFonts w:ascii="Arial" w:eastAsia="Arial" w:hAnsi="Arial" w:cs="Arial"/>
                <w:sz w:val="20"/>
                <w:szCs w:val="20"/>
              </w:rPr>
              <w:t>immediate</w:t>
            </w:r>
            <w:r>
              <w:rPr>
                <w:rFonts w:ascii="Arial" w:eastAsia="Arial" w:hAnsi="Arial" w:cs="Arial"/>
                <w:spacing w:val="-1"/>
                <w:sz w:val="20"/>
                <w:szCs w:val="20"/>
              </w:rPr>
              <w:t xml:space="preserve"> </w:t>
            </w:r>
            <w:r>
              <w:rPr>
                <w:rFonts w:ascii="Arial" w:eastAsia="Arial" w:hAnsi="Arial" w:cs="Arial"/>
                <w:sz w:val="20"/>
                <w:szCs w:val="20"/>
              </w:rPr>
              <w:t>supervisor or</w:t>
            </w:r>
            <w:r>
              <w:rPr>
                <w:rFonts w:ascii="Arial" w:eastAsia="Arial" w:hAnsi="Arial" w:cs="Arial"/>
                <w:spacing w:val="1"/>
                <w:sz w:val="20"/>
                <w:szCs w:val="20"/>
              </w:rPr>
              <w:t xml:space="preserve"> </w:t>
            </w:r>
            <w:r>
              <w:rPr>
                <w:rFonts w:ascii="Arial" w:eastAsia="Arial" w:hAnsi="Arial" w:cs="Arial"/>
                <w:sz w:val="20"/>
                <w:szCs w:val="20"/>
              </w:rPr>
              <w:t>Human Resources</w:t>
            </w:r>
            <w:r>
              <w:rPr>
                <w:rFonts w:ascii="Arial" w:eastAsia="Arial" w:hAnsi="Arial" w:cs="Arial"/>
                <w:spacing w:val="1"/>
                <w:sz w:val="20"/>
                <w:szCs w:val="20"/>
              </w:rPr>
              <w:t xml:space="preserve"> </w:t>
            </w:r>
            <w:r>
              <w:rPr>
                <w:rFonts w:ascii="Arial" w:eastAsia="Arial" w:hAnsi="Arial" w:cs="Arial"/>
                <w:sz w:val="20"/>
                <w:szCs w:val="20"/>
              </w:rPr>
              <w:t>Officer</w:t>
            </w:r>
            <w:r>
              <w:rPr>
                <w:rFonts w:ascii="Arial" w:eastAsia="Arial" w:hAnsi="Arial" w:cs="Arial"/>
                <w:spacing w:val="7"/>
                <w:sz w:val="20"/>
                <w:szCs w:val="20"/>
              </w:rPr>
              <w:t xml:space="preserve"> </w:t>
            </w:r>
            <w:r>
              <w:rPr>
                <w:rFonts w:ascii="Arial" w:eastAsia="Arial" w:hAnsi="Arial" w:cs="Arial"/>
                <w:spacing w:val="-1"/>
                <w:sz w:val="20"/>
                <w:szCs w:val="20"/>
              </w:rPr>
              <w:t>and</w:t>
            </w:r>
            <w:r>
              <w:rPr>
                <w:rFonts w:ascii="Arial" w:eastAsia="Arial" w:hAnsi="Arial" w:cs="Arial"/>
                <w:spacing w:val="42"/>
                <w:w w:val="99"/>
                <w:sz w:val="20"/>
                <w:szCs w:val="20"/>
              </w:rPr>
              <w:t xml:space="preserve"> </w:t>
            </w:r>
            <w:r>
              <w:rPr>
                <w:rFonts w:ascii="Arial" w:eastAsia="Arial" w:hAnsi="Arial" w:cs="Arial"/>
                <w:sz w:val="20"/>
                <w:szCs w:val="20"/>
              </w:rPr>
              <w:t>discuss</w:t>
            </w:r>
            <w:r>
              <w:rPr>
                <w:rFonts w:ascii="Arial" w:eastAsia="Arial" w:hAnsi="Arial" w:cs="Arial"/>
                <w:spacing w:val="28"/>
                <w:sz w:val="20"/>
                <w:szCs w:val="20"/>
              </w:rPr>
              <w:t xml:space="preserve"> </w:t>
            </w:r>
            <w:r>
              <w:rPr>
                <w:rFonts w:ascii="Arial" w:eastAsia="Arial" w:hAnsi="Arial" w:cs="Arial"/>
                <w:sz w:val="20"/>
                <w:szCs w:val="20"/>
              </w:rPr>
              <w:t>their</w:t>
            </w:r>
            <w:r>
              <w:rPr>
                <w:rFonts w:ascii="Arial" w:eastAsia="Arial" w:hAnsi="Arial" w:cs="Arial"/>
                <w:spacing w:val="28"/>
                <w:sz w:val="20"/>
                <w:szCs w:val="20"/>
              </w:rPr>
              <w:t xml:space="preserve"> </w:t>
            </w:r>
            <w:r>
              <w:rPr>
                <w:rFonts w:ascii="Arial" w:eastAsia="Arial" w:hAnsi="Arial" w:cs="Arial"/>
                <w:sz w:val="20"/>
                <w:szCs w:val="20"/>
              </w:rPr>
              <w:t>need(s).</w:t>
            </w:r>
            <w:r>
              <w:rPr>
                <w:rFonts w:ascii="Arial" w:eastAsia="Arial" w:hAnsi="Arial" w:cs="Arial"/>
                <w:spacing w:val="4"/>
                <w:sz w:val="20"/>
                <w:szCs w:val="20"/>
              </w:rPr>
              <w:t xml:space="preserve"> </w:t>
            </w:r>
            <w:r>
              <w:rPr>
                <w:rFonts w:ascii="Arial" w:eastAsia="Arial" w:hAnsi="Arial" w:cs="Arial"/>
                <w:spacing w:val="1"/>
                <w:sz w:val="20"/>
                <w:szCs w:val="20"/>
              </w:rPr>
              <w:t>The</w:t>
            </w:r>
            <w:r>
              <w:rPr>
                <w:rFonts w:ascii="Arial" w:eastAsia="Arial" w:hAnsi="Arial" w:cs="Arial"/>
                <w:spacing w:val="26"/>
                <w:sz w:val="20"/>
                <w:szCs w:val="20"/>
              </w:rPr>
              <w:t xml:space="preserve"> </w:t>
            </w:r>
            <w:r>
              <w:rPr>
                <w:rFonts w:ascii="Arial" w:eastAsia="Arial" w:hAnsi="Arial" w:cs="Arial"/>
                <w:sz w:val="20"/>
                <w:szCs w:val="20"/>
              </w:rPr>
              <w:t>County</w:t>
            </w:r>
            <w:r>
              <w:rPr>
                <w:rFonts w:ascii="Arial" w:eastAsia="Arial" w:hAnsi="Arial" w:cs="Arial"/>
                <w:spacing w:val="26"/>
                <w:sz w:val="20"/>
                <w:szCs w:val="20"/>
              </w:rPr>
              <w:t xml:space="preserve"> </w:t>
            </w:r>
            <w:r>
              <w:rPr>
                <w:rFonts w:ascii="Arial" w:eastAsia="Arial" w:hAnsi="Arial" w:cs="Arial"/>
                <w:sz w:val="20"/>
                <w:szCs w:val="20"/>
              </w:rPr>
              <w:t>will</w:t>
            </w:r>
            <w:r>
              <w:rPr>
                <w:rFonts w:ascii="Arial" w:eastAsia="Arial" w:hAnsi="Arial" w:cs="Arial"/>
                <w:spacing w:val="29"/>
                <w:sz w:val="20"/>
                <w:szCs w:val="20"/>
              </w:rPr>
              <w:t xml:space="preserve"> </w:t>
            </w:r>
            <w:r>
              <w:rPr>
                <w:rFonts w:ascii="Arial" w:eastAsia="Arial" w:hAnsi="Arial" w:cs="Arial"/>
                <w:sz w:val="20"/>
                <w:szCs w:val="20"/>
              </w:rPr>
              <w:t>engage</w:t>
            </w:r>
            <w:r>
              <w:rPr>
                <w:rFonts w:ascii="Arial" w:eastAsia="Arial" w:hAnsi="Arial" w:cs="Arial"/>
                <w:spacing w:val="28"/>
                <w:sz w:val="20"/>
                <w:szCs w:val="20"/>
              </w:rPr>
              <w:t xml:space="preserve"> </w:t>
            </w:r>
            <w:r>
              <w:rPr>
                <w:rFonts w:ascii="Arial" w:eastAsia="Arial" w:hAnsi="Arial" w:cs="Arial"/>
                <w:spacing w:val="-1"/>
                <w:sz w:val="20"/>
                <w:szCs w:val="20"/>
              </w:rPr>
              <w:t>in</w:t>
            </w:r>
            <w:r>
              <w:rPr>
                <w:rFonts w:ascii="Arial" w:eastAsia="Arial" w:hAnsi="Arial" w:cs="Arial"/>
                <w:spacing w:val="29"/>
                <w:sz w:val="20"/>
                <w:szCs w:val="20"/>
              </w:rPr>
              <w:t xml:space="preserve"> </w:t>
            </w:r>
            <w:r>
              <w:rPr>
                <w:rFonts w:ascii="Arial" w:eastAsia="Arial" w:hAnsi="Arial" w:cs="Arial"/>
                <w:sz w:val="20"/>
                <w:szCs w:val="20"/>
              </w:rPr>
              <w:t>an</w:t>
            </w:r>
            <w:r>
              <w:rPr>
                <w:rFonts w:ascii="Arial" w:eastAsia="Arial" w:hAnsi="Arial" w:cs="Arial"/>
                <w:spacing w:val="30"/>
                <w:sz w:val="20"/>
                <w:szCs w:val="20"/>
              </w:rPr>
              <w:t xml:space="preserve"> </w:t>
            </w:r>
            <w:r>
              <w:rPr>
                <w:rFonts w:ascii="Arial" w:eastAsia="Arial" w:hAnsi="Arial" w:cs="Arial"/>
                <w:sz w:val="20"/>
                <w:szCs w:val="20"/>
              </w:rPr>
              <w:t>interactive</w:t>
            </w:r>
            <w:r>
              <w:rPr>
                <w:rFonts w:ascii="Arial" w:eastAsia="Arial" w:hAnsi="Arial" w:cs="Arial"/>
                <w:spacing w:val="29"/>
                <w:sz w:val="20"/>
                <w:szCs w:val="20"/>
              </w:rPr>
              <w:t xml:space="preserve"> </w:t>
            </w:r>
            <w:r>
              <w:rPr>
                <w:rFonts w:ascii="Arial" w:eastAsia="Arial" w:hAnsi="Arial" w:cs="Arial"/>
                <w:sz w:val="20"/>
                <w:szCs w:val="20"/>
              </w:rPr>
              <w:t>process</w:t>
            </w:r>
            <w:r>
              <w:rPr>
                <w:rFonts w:ascii="Arial" w:eastAsia="Arial" w:hAnsi="Arial" w:cs="Arial"/>
                <w:spacing w:val="29"/>
                <w:sz w:val="20"/>
                <w:szCs w:val="20"/>
              </w:rPr>
              <w:t xml:space="preserve"> </w:t>
            </w:r>
            <w:r>
              <w:rPr>
                <w:rFonts w:ascii="Arial" w:eastAsia="Arial" w:hAnsi="Arial" w:cs="Arial"/>
                <w:sz w:val="20"/>
                <w:szCs w:val="20"/>
              </w:rPr>
              <w:t>to</w:t>
            </w:r>
            <w:r>
              <w:rPr>
                <w:rFonts w:ascii="Arial" w:eastAsia="Arial" w:hAnsi="Arial" w:cs="Arial"/>
                <w:spacing w:val="27"/>
                <w:sz w:val="20"/>
                <w:szCs w:val="20"/>
              </w:rPr>
              <w:t xml:space="preserve"> </w:t>
            </w:r>
            <w:r>
              <w:rPr>
                <w:rFonts w:ascii="Arial" w:eastAsia="Arial" w:hAnsi="Arial" w:cs="Arial"/>
                <w:sz w:val="20"/>
                <w:szCs w:val="20"/>
              </w:rPr>
              <w:t>identify</w:t>
            </w:r>
            <w:r>
              <w:rPr>
                <w:rFonts w:ascii="Arial" w:eastAsia="Arial" w:hAnsi="Arial" w:cs="Arial"/>
                <w:spacing w:val="25"/>
                <w:sz w:val="20"/>
                <w:szCs w:val="20"/>
              </w:rPr>
              <w:t xml:space="preserve"> </w:t>
            </w:r>
            <w:r>
              <w:rPr>
                <w:rFonts w:ascii="Arial" w:eastAsia="Arial" w:hAnsi="Arial" w:cs="Arial"/>
                <w:sz w:val="20"/>
                <w:szCs w:val="20"/>
              </w:rPr>
              <w:t>possible</w:t>
            </w:r>
            <w:r>
              <w:rPr>
                <w:rFonts w:ascii="Arial" w:eastAsia="Arial" w:hAnsi="Arial" w:cs="Arial"/>
                <w:spacing w:val="26"/>
                <w:w w:val="99"/>
                <w:sz w:val="20"/>
                <w:szCs w:val="20"/>
              </w:rPr>
              <w:t xml:space="preserve"> </w:t>
            </w:r>
            <w:r>
              <w:rPr>
                <w:rFonts w:ascii="Arial" w:eastAsia="Arial" w:hAnsi="Arial" w:cs="Arial"/>
                <w:sz w:val="20"/>
                <w:szCs w:val="20"/>
              </w:rPr>
              <w:t>accommodations.</w:t>
            </w:r>
            <w:r>
              <w:rPr>
                <w:rFonts w:ascii="Arial" w:eastAsia="Arial" w:hAnsi="Arial" w:cs="Arial"/>
                <w:spacing w:val="36"/>
                <w:sz w:val="20"/>
                <w:szCs w:val="20"/>
              </w:rPr>
              <w:t xml:space="preserve"> </w:t>
            </w:r>
            <w:r>
              <w:rPr>
                <w:rFonts w:ascii="Arial" w:eastAsia="Arial" w:hAnsi="Arial" w:cs="Arial"/>
                <w:sz w:val="20"/>
                <w:szCs w:val="20"/>
              </w:rPr>
              <w:t>Absent</w:t>
            </w:r>
            <w:r>
              <w:rPr>
                <w:rFonts w:ascii="Arial" w:eastAsia="Arial" w:hAnsi="Arial" w:cs="Arial"/>
                <w:spacing w:val="37"/>
                <w:sz w:val="20"/>
                <w:szCs w:val="20"/>
              </w:rPr>
              <w:t xml:space="preserve"> </w:t>
            </w:r>
            <w:r>
              <w:rPr>
                <w:rFonts w:ascii="Arial" w:eastAsia="Arial" w:hAnsi="Arial" w:cs="Arial"/>
                <w:sz w:val="20"/>
                <w:szCs w:val="20"/>
              </w:rPr>
              <w:t>undue</w:t>
            </w:r>
            <w:r>
              <w:rPr>
                <w:rFonts w:ascii="Arial" w:eastAsia="Arial" w:hAnsi="Arial" w:cs="Arial"/>
                <w:spacing w:val="34"/>
                <w:sz w:val="20"/>
                <w:szCs w:val="20"/>
              </w:rPr>
              <w:t xml:space="preserve"> </w:t>
            </w:r>
            <w:r>
              <w:rPr>
                <w:rFonts w:ascii="Arial" w:eastAsia="Arial" w:hAnsi="Arial" w:cs="Arial"/>
                <w:spacing w:val="-1"/>
                <w:sz w:val="20"/>
                <w:szCs w:val="20"/>
              </w:rPr>
              <w:t>hardship,</w:t>
            </w:r>
            <w:r>
              <w:rPr>
                <w:rFonts w:ascii="Arial" w:eastAsia="Arial" w:hAnsi="Arial" w:cs="Arial"/>
                <w:spacing w:val="34"/>
                <w:sz w:val="20"/>
                <w:szCs w:val="20"/>
              </w:rPr>
              <w:t xml:space="preserve"> </w:t>
            </w:r>
            <w:r>
              <w:rPr>
                <w:rFonts w:ascii="Arial" w:eastAsia="Arial" w:hAnsi="Arial" w:cs="Arial"/>
                <w:sz w:val="20"/>
                <w:szCs w:val="20"/>
              </w:rPr>
              <w:t>the</w:t>
            </w:r>
            <w:r>
              <w:rPr>
                <w:rFonts w:ascii="Arial" w:eastAsia="Arial" w:hAnsi="Arial" w:cs="Arial"/>
                <w:spacing w:val="34"/>
                <w:sz w:val="20"/>
                <w:szCs w:val="20"/>
              </w:rPr>
              <w:t xml:space="preserve"> </w:t>
            </w:r>
            <w:r>
              <w:rPr>
                <w:rFonts w:ascii="Arial" w:eastAsia="Arial" w:hAnsi="Arial" w:cs="Arial"/>
                <w:sz w:val="20"/>
                <w:szCs w:val="20"/>
              </w:rPr>
              <w:t>County</w:t>
            </w:r>
            <w:r>
              <w:rPr>
                <w:rFonts w:ascii="Arial" w:eastAsia="Arial" w:hAnsi="Arial" w:cs="Arial"/>
                <w:spacing w:val="33"/>
                <w:sz w:val="20"/>
                <w:szCs w:val="20"/>
              </w:rPr>
              <w:t xml:space="preserve"> </w:t>
            </w:r>
            <w:r>
              <w:rPr>
                <w:rFonts w:ascii="Arial" w:eastAsia="Arial" w:hAnsi="Arial" w:cs="Arial"/>
                <w:spacing w:val="-1"/>
                <w:sz w:val="20"/>
                <w:szCs w:val="20"/>
              </w:rPr>
              <w:t>will</w:t>
            </w:r>
            <w:r>
              <w:rPr>
                <w:rFonts w:ascii="Arial" w:eastAsia="Arial" w:hAnsi="Arial" w:cs="Arial"/>
                <w:spacing w:val="35"/>
                <w:sz w:val="20"/>
                <w:szCs w:val="20"/>
              </w:rPr>
              <w:t xml:space="preserve"> </w:t>
            </w:r>
            <w:r>
              <w:rPr>
                <w:rFonts w:ascii="Arial" w:eastAsia="Arial" w:hAnsi="Arial" w:cs="Arial"/>
                <w:sz w:val="20"/>
                <w:szCs w:val="20"/>
              </w:rPr>
              <w:t>reasonably</w:t>
            </w:r>
            <w:r>
              <w:rPr>
                <w:rFonts w:ascii="Arial" w:eastAsia="Arial" w:hAnsi="Arial" w:cs="Arial"/>
                <w:spacing w:val="31"/>
                <w:sz w:val="20"/>
                <w:szCs w:val="20"/>
              </w:rPr>
              <w:t xml:space="preserve"> </w:t>
            </w:r>
            <w:r>
              <w:rPr>
                <w:rFonts w:ascii="Arial" w:eastAsia="Arial" w:hAnsi="Arial" w:cs="Arial"/>
                <w:sz w:val="20"/>
                <w:szCs w:val="20"/>
              </w:rPr>
              <w:t>accommodate</w:t>
            </w:r>
            <w:r>
              <w:rPr>
                <w:rFonts w:ascii="Arial" w:eastAsia="Arial" w:hAnsi="Arial" w:cs="Arial"/>
                <w:spacing w:val="34"/>
                <w:sz w:val="20"/>
                <w:szCs w:val="20"/>
              </w:rPr>
              <w:t xml:space="preserve"> </w:t>
            </w:r>
            <w:r>
              <w:rPr>
                <w:rFonts w:ascii="Arial" w:eastAsia="Arial" w:hAnsi="Arial" w:cs="Arial"/>
                <w:spacing w:val="-1"/>
                <w:sz w:val="20"/>
                <w:szCs w:val="20"/>
              </w:rPr>
              <w:t>employees</w:t>
            </w:r>
            <w:r>
              <w:rPr>
                <w:rFonts w:ascii="Arial" w:eastAsia="Arial" w:hAnsi="Arial" w:cs="Arial"/>
                <w:spacing w:val="35"/>
                <w:sz w:val="20"/>
                <w:szCs w:val="20"/>
              </w:rPr>
              <w:t xml:space="preserve"> </w:t>
            </w:r>
            <w:r>
              <w:rPr>
                <w:rFonts w:ascii="Arial" w:eastAsia="Arial" w:hAnsi="Arial" w:cs="Arial"/>
                <w:spacing w:val="-1"/>
                <w:sz w:val="20"/>
                <w:szCs w:val="20"/>
              </w:rPr>
              <w:t>and</w:t>
            </w:r>
            <w:r>
              <w:rPr>
                <w:rFonts w:ascii="Arial" w:eastAsia="Arial" w:hAnsi="Arial" w:cs="Arial"/>
                <w:spacing w:val="66"/>
                <w:w w:val="99"/>
                <w:sz w:val="20"/>
                <w:szCs w:val="20"/>
              </w:rPr>
              <w:t xml:space="preserve"> </w:t>
            </w:r>
            <w:r>
              <w:rPr>
                <w:rFonts w:ascii="Arial" w:eastAsia="Arial" w:hAnsi="Arial" w:cs="Arial"/>
                <w:sz w:val="20"/>
                <w:szCs w:val="20"/>
              </w:rPr>
              <w:t>applicants</w:t>
            </w:r>
            <w:r>
              <w:rPr>
                <w:rFonts w:ascii="Arial" w:eastAsia="Arial" w:hAnsi="Arial" w:cs="Arial"/>
                <w:spacing w:val="4"/>
                <w:sz w:val="20"/>
                <w:szCs w:val="20"/>
              </w:rPr>
              <w:t xml:space="preserve"> </w:t>
            </w:r>
            <w:r>
              <w:rPr>
                <w:rFonts w:ascii="Arial" w:eastAsia="Arial" w:hAnsi="Arial" w:cs="Arial"/>
                <w:spacing w:val="-1"/>
                <w:sz w:val="20"/>
                <w:szCs w:val="20"/>
              </w:rPr>
              <w:t>with</w:t>
            </w:r>
            <w:r>
              <w:rPr>
                <w:rFonts w:ascii="Arial" w:eastAsia="Arial" w:hAnsi="Arial" w:cs="Arial"/>
                <w:spacing w:val="3"/>
                <w:sz w:val="20"/>
                <w:szCs w:val="20"/>
              </w:rPr>
              <w:t xml:space="preserve"> </w:t>
            </w:r>
            <w:r>
              <w:rPr>
                <w:rFonts w:ascii="Arial" w:eastAsia="Arial" w:hAnsi="Arial" w:cs="Arial"/>
                <w:spacing w:val="-1"/>
                <w:sz w:val="20"/>
                <w:szCs w:val="20"/>
              </w:rPr>
              <w:t>disabilities</w:t>
            </w:r>
            <w:r>
              <w:rPr>
                <w:rFonts w:ascii="Arial" w:eastAsia="Arial" w:hAnsi="Arial" w:cs="Arial"/>
                <w:spacing w:val="7"/>
                <w:sz w:val="20"/>
                <w:szCs w:val="20"/>
              </w:rPr>
              <w:t xml:space="preserve"> </w:t>
            </w:r>
            <w:r>
              <w:rPr>
                <w:rFonts w:ascii="Arial" w:eastAsia="Arial" w:hAnsi="Arial" w:cs="Arial"/>
                <w:spacing w:val="1"/>
                <w:sz w:val="20"/>
                <w:szCs w:val="20"/>
              </w:rPr>
              <w:t>to</w:t>
            </w:r>
            <w:r>
              <w:rPr>
                <w:rFonts w:ascii="Arial" w:eastAsia="Arial" w:hAnsi="Arial" w:cs="Arial"/>
                <w:spacing w:val="2"/>
                <w:sz w:val="20"/>
                <w:szCs w:val="20"/>
              </w:rPr>
              <w:t xml:space="preserve"> </w:t>
            </w:r>
            <w:r>
              <w:rPr>
                <w:rFonts w:ascii="Arial" w:eastAsia="Arial" w:hAnsi="Arial" w:cs="Arial"/>
                <w:sz w:val="20"/>
                <w:szCs w:val="20"/>
              </w:rPr>
              <w:t>enable</w:t>
            </w:r>
            <w:r>
              <w:rPr>
                <w:rFonts w:ascii="Arial" w:eastAsia="Arial" w:hAnsi="Arial" w:cs="Arial"/>
                <w:spacing w:val="3"/>
                <w:sz w:val="20"/>
                <w:szCs w:val="20"/>
              </w:rPr>
              <w:t xml:space="preserve"> </w:t>
            </w:r>
            <w:r>
              <w:rPr>
                <w:rFonts w:ascii="Arial" w:eastAsia="Arial" w:hAnsi="Arial" w:cs="Arial"/>
                <w:sz w:val="20"/>
                <w:szCs w:val="20"/>
              </w:rPr>
              <w:t>them</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z w:val="20"/>
                <w:szCs w:val="20"/>
              </w:rPr>
              <w:t>perform</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sz w:val="20"/>
                <w:szCs w:val="20"/>
              </w:rPr>
              <w:t>essential</w:t>
            </w:r>
            <w:r>
              <w:rPr>
                <w:rFonts w:ascii="Arial" w:eastAsia="Arial" w:hAnsi="Arial" w:cs="Arial"/>
                <w:spacing w:val="2"/>
                <w:sz w:val="20"/>
                <w:szCs w:val="20"/>
              </w:rPr>
              <w:t xml:space="preserve"> </w:t>
            </w:r>
            <w:r>
              <w:rPr>
                <w:rFonts w:ascii="Arial" w:eastAsia="Arial" w:hAnsi="Arial" w:cs="Arial"/>
                <w:sz w:val="20"/>
                <w:szCs w:val="20"/>
              </w:rPr>
              <w:t>functions</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job</w:t>
            </w:r>
            <w:r>
              <w:rPr>
                <w:rFonts w:ascii="Arial" w:eastAsia="Arial" w:hAnsi="Arial" w:cs="Arial"/>
                <w:spacing w:val="3"/>
                <w:sz w:val="20"/>
                <w:szCs w:val="20"/>
              </w:rPr>
              <w:t xml:space="preserve"> </w:t>
            </w:r>
            <w:r>
              <w:rPr>
                <w:rFonts w:ascii="Arial" w:eastAsia="Arial" w:hAnsi="Arial" w:cs="Arial"/>
                <w:spacing w:val="-1"/>
                <w:sz w:val="20"/>
                <w:szCs w:val="20"/>
              </w:rPr>
              <w:t>and</w:t>
            </w:r>
            <w:r>
              <w:rPr>
                <w:rFonts w:ascii="Arial" w:eastAsia="Arial" w:hAnsi="Arial" w:cs="Arial"/>
                <w:spacing w:val="5"/>
                <w:sz w:val="20"/>
                <w:szCs w:val="20"/>
              </w:rPr>
              <w:t xml:space="preserve"> </w:t>
            </w:r>
            <w:r>
              <w:rPr>
                <w:rFonts w:ascii="Arial" w:eastAsia="Arial" w:hAnsi="Arial" w:cs="Arial"/>
                <w:sz w:val="20"/>
                <w:szCs w:val="20"/>
              </w:rPr>
              <w:t>will</w:t>
            </w:r>
            <w:r>
              <w:rPr>
                <w:rFonts w:ascii="Arial" w:eastAsia="Arial" w:hAnsi="Arial" w:cs="Arial"/>
                <w:spacing w:val="1"/>
                <w:sz w:val="20"/>
                <w:szCs w:val="20"/>
              </w:rPr>
              <w:t xml:space="preserve"> </w:t>
            </w:r>
            <w:r>
              <w:rPr>
                <w:rFonts w:ascii="Arial" w:eastAsia="Arial" w:hAnsi="Arial" w:cs="Arial"/>
                <w:sz w:val="20"/>
                <w:szCs w:val="20"/>
              </w:rPr>
              <w:t>reasonably</w:t>
            </w:r>
            <w:r>
              <w:rPr>
                <w:rFonts w:ascii="Arial" w:eastAsia="Arial" w:hAnsi="Arial" w:cs="Arial"/>
                <w:spacing w:val="50"/>
                <w:w w:val="99"/>
                <w:sz w:val="20"/>
                <w:szCs w:val="20"/>
              </w:rPr>
              <w:t xml:space="preserve"> </w:t>
            </w:r>
            <w:r>
              <w:rPr>
                <w:rFonts w:ascii="Arial" w:eastAsia="Arial" w:hAnsi="Arial" w:cs="Arial"/>
                <w:sz w:val="20"/>
                <w:szCs w:val="20"/>
              </w:rPr>
              <w:t>accommodate</w:t>
            </w:r>
            <w:r>
              <w:rPr>
                <w:rFonts w:ascii="Arial" w:eastAsia="Arial" w:hAnsi="Arial" w:cs="Arial"/>
                <w:spacing w:val="-8"/>
                <w:sz w:val="20"/>
                <w:szCs w:val="20"/>
              </w:rPr>
              <w:t xml:space="preserve"> </w:t>
            </w:r>
            <w:r>
              <w:rPr>
                <w:rFonts w:ascii="Arial" w:eastAsia="Arial" w:hAnsi="Arial" w:cs="Arial"/>
                <w:spacing w:val="-1"/>
                <w:sz w:val="20"/>
                <w:szCs w:val="20"/>
              </w:rPr>
              <w:t>the</w:t>
            </w:r>
            <w:r>
              <w:rPr>
                <w:rFonts w:ascii="Arial" w:eastAsia="Arial" w:hAnsi="Arial" w:cs="Arial"/>
                <w:spacing w:val="-5"/>
                <w:sz w:val="20"/>
                <w:szCs w:val="20"/>
              </w:rPr>
              <w:t xml:space="preserve"> </w:t>
            </w:r>
            <w:r>
              <w:rPr>
                <w:rFonts w:ascii="Arial" w:eastAsia="Arial" w:hAnsi="Arial" w:cs="Arial"/>
                <w:spacing w:val="-1"/>
                <w:sz w:val="20"/>
                <w:szCs w:val="20"/>
              </w:rPr>
              <w:t>religious</w:t>
            </w:r>
            <w:r>
              <w:rPr>
                <w:rFonts w:ascii="Arial" w:eastAsia="Arial" w:hAnsi="Arial" w:cs="Arial"/>
                <w:spacing w:val="-5"/>
                <w:sz w:val="20"/>
                <w:szCs w:val="20"/>
              </w:rPr>
              <w:t xml:space="preserve"> </w:t>
            </w:r>
            <w:r>
              <w:rPr>
                <w:rFonts w:ascii="Arial" w:eastAsia="Arial" w:hAnsi="Arial" w:cs="Arial"/>
                <w:sz w:val="20"/>
                <w:szCs w:val="20"/>
              </w:rPr>
              <w:t>beliefs</w:t>
            </w:r>
            <w:r>
              <w:rPr>
                <w:rFonts w:ascii="Arial" w:eastAsia="Arial" w:hAnsi="Arial" w:cs="Arial"/>
                <w:spacing w:val="-6"/>
                <w:sz w:val="20"/>
                <w:szCs w:val="20"/>
              </w:rPr>
              <w:t xml:space="preserve"> </w:t>
            </w:r>
            <w:r>
              <w:rPr>
                <w:rFonts w:ascii="Arial" w:eastAsia="Arial" w:hAnsi="Arial" w:cs="Arial"/>
                <w:spacing w:val="-1"/>
                <w:sz w:val="20"/>
                <w:szCs w:val="20"/>
              </w:rPr>
              <w:t>and</w:t>
            </w:r>
            <w:r>
              <w:rPr>
                <w:rFonts w:ascii="Arial" w:eastAsia="Arial" w:hAnsi="Arial" w:cs="Arial"/>
                <w:spacing w:val="-5"/>
                <w:sz w:val="20"/>
                <w:szCs w:val="20"/>
              </w:rPr>
              <w:t xml:space="preserve"> </w:t>
            </w:r>
            <w:r>
              <w:rPr>
                <w:rFonts w:ascii="Arial" w:eastAsia="Arial" w:hAnsi="Arial" w:cs="Arial"/>
                <w:sz w:val="20"/>
                <w:szCs w:val="20"/>
              </w:rPr>
              <w:t>practices</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an</w:t>
            </w:r>
            <w:r>
              <w:rPr>
                <w:rFonts w:ascii="Arial" w:eastAsia="Arial" w:hAnsi="Arial" w:cs="Arial"/>
                <w:spacing w:val="-6"/>
                <w:sz w:val="20"/>
                <w:szCs w:val="20"/>
              </w:rPr>
              <w:t xml:space="preserve"> </w:t>
            </w:r>
            <w:r>
              <w:rPr>
                <w:rFonts w:ascii="Arial" w:eastAsia="Arial" w:hAnsi="Arial" w:cs="Arial"/>
                <w:sz w:val="20"/>
                <w:szCs w:val="20"/>
              </w:rPr>
              <w:t>employee,</w:t>
            </w:r>
            <w:r>
              <w:rPr>
                <w:rFonts w:ascii="Arial" w:eastAsia="Arial" w:hAnsi="Arial" w:cs="Arial"/>
                <w:spacing w:val="-7"/>
                <w:sz w:val="20"/>
                <w:szCs w:val="20"/>
              </w:rPr>
              <w:t xml:space="preserve"> </w:t>
            </w:r>
            <w:r>
              <w:rPr>
                <w:rFonts w:ascii="Arial" w:eastAsia="Arial" w:hAnsi="Arial" w:cs="Arial"/>
                <w:spacing w:val="-1"/>
                <w:sz w:val="20"/>
                <w:szCs w:val="20"/>
              </w:rPr>
              <w:t>applicant</w:t>
            </w:r>
            <w:r>
              <w:rPr>
                <w:rFonts w:ascii="Arial" w:eastAsia="Arial" w:hAnsi="Arial" w:cs="Arial"/>
                <w:spacing w:val="-6"/>
                <w:sz w:val="20"/>
                <w:szCs w:val="20"/>
              </w:rPr>
              <w:t xml:space="preserve"> </w:t>
            </w:r>
            <w:r>
              <w:rPr>
                <w:rFonts w:ascii="Arial" w:eastAsia="Arial" w:hAnsi="Arial" w:cs="Arial"/>
                <w:spacing w:val="-1"/>
                <w:sz w:val="20"/>
                <w:szCs w:val="20"/>
              </w:rPr>
              <w:t>and</w:t>
            </w:r>
            <w:r>
              <w:rPr>
                <w:rFonts w:ascii="Arial" w:eastAsia="Arial" w:hAnsi="Arial" w:cs="Arial"/>
                <w:spacing w:val="-5"/>
                <w:sz w:val="20"/>
                <w:szCs w:val="20"/>
              </w:rPr>
              <w:t xml:space="preserve"> </w:t>
            </w:r>
            <w:r>
              <w:rPr>
                <w:rFonts w:ascii="Arial" w:eastAsia="Arial" w:hAnsi="Arial" w:cs="Arial"/>
                <w:spacing w:val="1"/>
                <w:sz w:val="20"/>
                <w:szCs w:val="20"/>
              </w:rPr>
              <w:t>unpaid</w:t>
            </w:r>
            <w:r>
              <w:rPr>
                <w:rFonts w:ascii="Arial" w:eastAsia="Arial" w:hAnsi="Arial" w:cs="Arial"/>
                <w:spacing w:val="-7"/>
                <w:sz w:val="20"/>
                <w:szCs w:val="20"/>
              </w:rPr>
              <w:t xml:space="preserve"> </w:t>
            </w:r>
            <w:r>
              <w:rPr>
                <w:rFonts w:ascii="Arial" w:eastAsia="Arial" w:hAnsi="Arial" w:cs="Arial"/>
                <w:spacing w:val="-1"/>
                <w:sz w:val="20"/>
                <w:szCs w:val="20"/>
              </w:rPr>
              <w:t>intern.</w:t>
            </w:r>
          </w:p>
          <w:p w:rsidR="000A3AF6" w:rsidRDefault="000A3AF6">
            <w:pPr>
              <w:pStyle w:val="TableParagraph1"/>
              <w:spacing w:before="10"/>
              <w:rPr>
                <w:rFonts w:ascii="Times New Roman" w:eastAsia="Times New Roman" w:hAnsi="Times New Roman"/>
                <w:sz w:val="19"/>
                <w:szCs w:val="19"/>
              </w:rPr>
            </w:pPr>
          </w:p>
          <w:p w:rsidR="000A3AF6" w:rsidRDefault="000A3AF6">
            <w:pPr>
              <w:pStyle w:val="TableParagraph1"/>
              <w:ind w:left="352" w:right="446"/>
              <w:jc w:val="both"/>
              <w:rPr>
                <w:rFonts w:ascii="Arial" w:eastAsia="Arial" w:hAnsi="Arial" w:cs="Arial"/>
                <w:sz w:val="20"/>
                <w:szCs w:val="20"/>
              </w:rPr>
            </w:pPr>
            <w:r>
              <w:rPr>
                <w:rFonts w:ascii="Arial"/>
                <w:spacing w:val="1"/>
                <w:sz w:val="20"/>
              </w:rPr>
              <w:t>Pay</w:t>
            </w:r>
            <w:r>
              <w:rPr>
                <w:rFonts w:ascii="Arial"/>
                <w:spacing w:val="16"/>
                <w:sz w:val="20"/>
              </w:rPr>
              <w:t xml:space="preserve"> </w:t>
            </w:r>
            <w:r>
              <w:rPr>
                <w:rFonts w:ascii="Arial"/>
                <w:sz w:val="20"/>
              </w:rPr>
              <w:t>discrimination</w:t>
            </w:r>
            <w:r>
              <w:rPr>
                <w:rFonts w:ascii="Arial"/>
                <w:spacing w:val="22"/>
                <w:sz w:val="20"/>
              </w:rPr>
              <w:t xml:space="preserve"> </w:t>
            </w:r>
            <w:r>
              <w:rPr>
                <w:rFonts w:ascii="Arial"/>
                <w:sz w:val="20"/>
              </w:rPr>
              <w:t>between</w:t>
            </w:r>
            <w:r>
              <w:rPr>
                <w:rFonts w:ascii="Arial"/>
                <w:spacing w:val="20"/>
                <w:sz w:val="20"/>
              </w:rPr>
              <w:t xml:space="preserve"> </w:t>
            </w:r>
            <w:r>
              <w:rPr>
                <w:rFonts w:ascii="Arial"/>
                <w:sz w:val="20"/>
              </w:rPr>
              <w:t>employees</w:t>
            </w:r>
            <w:r>
              <w:rPr>
                <w:rFonts w:ascii="Arial"/>
                <w:spacing w:val="20"/>
                <w:sz w:val="20"/>
              </w:rPr>
              <w:t xml:space="preserve"> </w:t>
            </w:r>
            <w:r>
              <w:rPr>
                <w:rFonts w:ascii="Arial"/>
                <w:sz w:val="20"/>
              </w:rPr>
              <w:t>of</w:t>
            </w:r>
            <w:r>
              <w:rPr>
                <w:rFonts w:ascii="Arial"/>
                <w:spacing w:val="22"/>
                <w:sz w:val="20"/>
              </w:rPr>
              <w:t xml:space="preserve"> </w:t>
            </w:r>
            <w:r>
              <w:rPr>
                <w:rFonts w:ascii="Arial"/>
                <w:sz w:val="20"/>
              </w:rPr>
              <w:t>the</w:t>
            </w:r>
            <w:r>
              <w:rPr>
                <w:rFonts w:ascii="Arial"/>
                <w:spacing w:val="19"/>
                <w:sz w:val="20"/>
              </w:rPr>
              <w:t xml:space="preserve"> </w:t>
            </w:r>
            <w:r>
              <w:rPr>
                <w:rFonts w:ascii="Arial"/>
                <w:sz w:val="20"/>
              </w:rPr>
              <w:t>opposite</w:t>
            </w:r>
            <w:r>
              <w:rPr>
                <w:rFonts w:ascii="Arial"/>
                <w:spacing w:val="20"/>
                <w:sz w:val="20"/>
              </w:rPr>
              <w:t xml:space="preserve"> </w:t>
            </w:r>
            <w:r>
              <w:rPr>
                <w:rFonts w:ascii="Arial"/>
                <w:sz w:val="20"/>
              </w:rPr>
              <w:t>sex</w:t>
            </w:r>
            <w:r>
              <w:rPr>
                <w:rFonts w:ascii="Arial"/>
                <w:spacing w:val="21"/>
                <w:sz w:val="20"/>
              </w:rPr>
              <w:t xml:space="preserve"> </w:t>
            </w:r>
            <w:r>
              <w:rPr>
                <w:rFonts w:ascii="Arial"/>
                <w:sz w:val="20"/>
              </w:rPr>
              <w:t>or</w:t>
            </w:r>
            <w:r>
              <w:rPr>
                <w:rFonts w:ascii="Arial"/>
                <w:spacing w:val="23"/>
                <w:sz w:val="20"/>
              </w:rPr>
              <w:t xml:space="preserve"> </w:t>
            </w:r>
            <w:r>
              <w:rPr>
                <w:rFonts w:ascii="Arial"/>
                <w:sz w:val="20"/>
              </w:rPr>
              <w:t>between</w:t>
            </w:r>
            <w:r>
              <w:rPr>
                <w:rFonts w:ascii="Arial"/>
                <w:spacing w:val="21"/>
                <w:sz w:val="20"/>
              </w:rPr>
              <w:t xml:space="preserve"> </w:t>
            </w:r>
            <w:r>
              <w:rPr>
                <w:rFonts w:ascii="Arial"/>
                <w:sz w:val="20"/>
              </w:rPr>
              <w:t>employees</w:t>
            </w:r>
            <w:r>
              <w:rPr>
                <w:rFonts w:ascii="Arial"/>
                <w:spacing w:val="21"/>
                <w:sz w:val="20"/>
              </w:rPr>
              <w:t xml:space="preserve"> </w:t>
            </w:r>
            <w:r>
              <w:rPr>
                <w:rFonts w:ascii="Arial"/>
                <w:sz w:val="20"/>
              </w:rPr>
              <w:t>of</w:t>
            </w:r>
            <w:r>
              <w:rPr>
                <w:rFonts w:ascii="Arial"/>
                <w:spacing w:val="21"/>
                <w:sz w:val="20"/>
              </w:rPr>
              <w:t xml:space="preserve"> </w:t>
            </w:r>
            <w:r>
              <w:rPr>
                <w:rFonts w:ascii="Arial"/>
                <w:sz w:val="20"/>
              </w:rPr>
              <w:t>another</w:t>
            </w:r>
            <w:r>
              <w:rPr>
                <w:rFonts w:ascii="Arial"/>
                <w:spacing w:val="23"/>
                <w:sz w:val="20"/>
              </w:rPr>
              <w:t xml:space="preserve"> </w:t>
            </w:r>
            <w:r>
              <w:rPr>
                <w:rFonts w:ascii="Arial"/>
                <w:sz w:val="20"/>
              </w:rPr>
              <w:t>race</w:t>
            </w:r>
            <w:r>
              <w:rPr>
                <w:rFonts w:ascii="Arial"/>
                <w:spacing w:val="20"/>
                <w:sz w:val="20"/>
              </w:rPr>
              <w:t xml:space="preserve"> </w:t>
            </w:r>
            <w:r>
              <w:rPr>
                <w:rFonts w:ascii="Arial"/>
                <w:sz w:val="20"/>
              </w:rPr>
              <w:t>or</w:t>
            </w:r>
            <w:r>
              <w:rPr>
                <w:rFonts w:ascii="Arial"/>
                <w:spacing w:val="29"/>
                <w:w w:val="99"/>
                <w:sz w:val="20"/>
              </w:rPr>
              <w:t xml:space="preserve"> </w:t>
            </w:r>
            <w:r>
              <w:rPr>
                <w:rFonts w:ascii="Arial"/>
                <w:sz w:val="20"/>
              </w:rPr>
              <w:t>ethnicity</w:t>
            </w:r>
            <w:r>
              <w:rPr>
                <w:rFonts w:ascii="Arial"/>
                <w:spacing w:val="-3"/>
                <w:sz w:val="20"/>
              </w:rPr>
              <w:t xml:space="preserve"> </w:t>
            </w:r>
            <w:r>
              <w:rPr>
                <w:rFonts w:ascii="Arial"/>
                <w:sz w:val="20"/>
              </w:rPr>
              <w:t>performing substantially</w:t>
            </w:r>
            <w:r>
              <w:rPr>
                <w:rFonts w:ascii="Arial"/>
                <w:spacing w:val="-3"/>
                <w:sz w:val="20"/>
              </w:rPr>
              <w:t xml:space="preserve"> </w:t>
            </w:r>
            <w:r>
              <w:rPr>
                <w:rFonts w:ascii="Arial"/>
                <w:sz w:val="20"/>
              </w:rPr>
              <w:t>similar</w:t>
            </w:r>
            <w:r>
              <w:rPr>
                <w:rFonts w:ascii="Arial"/>
                <w:spacing w:val="4"/>
                <w:sz w:val="20"/>
              </w:rPr>
              <w:t xml:space="preserve"> </w:t>
            </w:r>
            <w:r>
              <w:rPr>
                <w:rFonts w:ascii="Arial"/>
                <w:sz w:val="20"/>
              </w:rPr>
              <w:t>work,</w:t>
            </w:r>
            <w:r>
              <w:rPr>
                <w:rFonts w:ascii="Arial"/>
                <w:spacing w:val="1"/>
                <w:sz w:val="20"/>
              </w:rPr>
              <w:t xml:space="preserve"> </w:t>
            </w:r>
            <w:r>
              <w:rPr>
                <w:rFonts w:ascii="Arial"/>
                <w:sz w:val="20"/>
              </w:rPr>
              <w:t>as</w:t>
            </w:r>
            <w:r>
              <w:rPr>
                <w:rFonts w:ascii="Arial"/>
                <w:spacing w:val="2"/>
                <w:sz w:val="20"/>
              </w:rPr>
              <w:t xml:space="preserve"> </w:t>
            </w:r>
            <w:r>
              <w:rPr>
                <w:rFonts w:ascii="Arial"/>
                <w:spacing w:val="-1"/>
                <w:sz w:val="20"/>
              </w:rPr>
              <w:t>defined</w:t>
            </w:r>
            <w:r>
              <w:rPr>
                <w:rFonts w:ascii="Arial"/>
                <w:spacing w:val="3"/>
                <w:sz w:val="20"/>
              </w:rPr>
              <w:t xml:space="preserve"> </w:t>
            </w:r>
            <w:r>
              <w:rPr>
                <w:rFonts w:ascii="Arial"/>
                <w:sz w:val="20"/>
              </w:rPr>
              <w:t>by the</w:t>
            </w:r>
            <w:r>
              <w:rPr>
                <w:rFonts w:ascii="Arial"/>
                <w:spacing w:val="2"/>
                <w:sz w:val="20"/>
              </w:rPr>
              <w:t xml:space="preserve"> </w:t>
            </w:r>
            <w:r>
              <w:rPr>
                <w:rFonts w:ascii="Arial"/>
                <w:sz w:val="20"/>
              </w:rPr>
              <w:t>California</w:t>
            </w:r>
            <w:r>
              <w:rPr>
                <w:rFonts w:ascii="Arial"/>
                <w:spacing w:val="1"/>
                <w:sz w:val="20"/>
              </w:rPr>
              <w:t xml:space="preserve"> </w:t>
            </w:r>
            <w:r>
              <w:rPr>
                <w:rFonts w:ascii="Arial"/>
                <w:sz w:val="20"/>
              </w:rPr>
              <w:t>Fair</w:t>
            </w:r>
            <w:r>
              <w:rPr>
                <w:rFonts w:ascii="Arial"/>
                <w:spacing w:val="4"/>
                <w:sz w:val="20"/>
              </w:rPr>
              <w:t xml:space="preserve"> </w:t>
            </w:r>
            <w:r>
              <w:rPr>
                <w:rFonts w:ascii="Arial"/>
                <w:spacing w:val="1"/>
                <w:sz w:val="20"/>
              </w:rPr>
              <w:t>Pay</w:t>
            </w:r>
            <w:r>
              <w:rPr>
                <w:rFonts w:ascii="Arial"/>
                <w:spacing w:val="-3"/>
                <w:sz w:val="20"/>
              </w:rPr>
              <w:t xml:space="preserve"> </w:t>
            </w:r>
            <w:r>
              <w:rPr>
                <w:rFonts w:ascii="Arial"/>
                <w:sz w:val="20"/>
              </w:rPr>
              <w:t>Act</w:t>
            </w:r>
            <w:r>
              <w:rPr>
                <w:rFonts w:ascii="Arial"/>
                <w:spacing w:val="3"/>
                <w:sz w:val="20"/>
              </w:rPr>
              <w:t xml:space="preserve"> </w:t>
            </w:r>
            <w:r>
              <w:rPr>
                <w:rFonts w:ascii="Arial"/>
                <w:sz w:val="20"/>
              </w:rPr>
              <w:t>and</w:t>
            </w:r>
            <w:r>
              <w:rPr>
                <w:rFonts w:ascii="Arial"/>
                <w:spacing w:val="1"/>
                <w:sz w:val="20"/>
              </w:rPr>
              <w:t xml:space="preserve"> </w:t>
            </w:r>
            <w:r>
              <w:rPr>
                <w:rFonts w:ascii="Arial"/>
                <w:sz w:val="20"/>
              </w:rPr>
              <w:t xml:space="preserve">federal </w:t>
            </w:r>
            <w:r>
              <w:rPr>
                <w:rFonts w:ascii="Arial"/>
                <w:spacing w:val="-1"/>
                <w:sz w:val="20"/>
              </w:rPr>
              <w:t>law,</w:t>
            </w:r>
            <w:r>
              <w:rPr>
                <w:rFonts w:ascii="Arial"/>
                <w:spacing w:val="64"/>
                <w:w w:val="99"/>
                <w:sz w:val="20"/>
              </w:rPr>
              <w:t xml:space="preserve"> </w:t>
            </w:r>
            <w:r>
              <w:rPr>
                <w:rFonts w:ascii="Arial"/>
                <w:spacing w:val="-1"/>
                <w:sz w:val="20"/>
              </w:rPr>
              <w:t>is</w:t>
            </w:r>
            <w:r>
              <w:rPr>
                <w:rFonts w:ascii="Arial"/>
                <w:spacing w:val="36"/>
                <w:sz w:val="20"/>
              </w:rPr>
              <w:t xml:space="preserve"> </w:t>
            </w:r>
            <w:r>
              <w:rPr>
                <w:rFonts w:ascii="Arial"/>
                <w:spacing w:val="-1"/>
                <w:sz w:val="20"/>
              </w:rPr>
              <w:t>also</w:t>
            </w:r>
            <w:r>
              <w:rPr>
                <w:rFonts w:ascii="Arial"/>
                <w:spacing w:val="37"/>
                <w:sz w:val="20"/>
              </w:rPr>
              <w:t xml:space="preserve"> </w:t>
            </w:r>
            <w:r>
              <w:rPr>
                <w:rFonts w:ascii="Arial"/>
                <w:sz w:val="20"/>
              </w:rPr>
              <w:t>prohibited.</w:t>
            </w:r>
            <w:r>
              <w:rPr>
                <w:rFonts w:ascii="Arial"/>
                <w:spacing w:val="17"/>
                <w:sz w:val="20"/>
              </w:rPr>
              <w:t xml:space="preserve"> </w:t>
            </w:r>
            <w:r>
              <w:rPr>
                <w:rFonts w:ascii="Arial"/>
                <w:spacing w:val="1"/>
                <w:sz w:val="20"/>
              </w:rPr>
              <w:t>Pay</w:t>
            </w:r>
            <w:r>
              <w:rPr>
                <w:rFonts w:ascii="Arial"/>
                <w:spacing w:val="33"/>
                <w:sz w:val="20"/>
              </w:rPr>
              <w:t xml:space="preserve"> </w:t>
            </w:r>
            <w:r>
              <w:rPr>
                <w:rFonts w:ascii="Arial"/>
                <w:sz w:val="20"/>
              </w:rPr>
              <w:t>differentials,</w:t>
            </w:r>
            <w:r>
              <w:rPr>
                <w:rFonts w:ascii="Arial"/>
                <w:spacing w:val="38"/>
                <w:sz w:val="20"/>
              </w:rPr>
              <w:t xml:space="preserve"> </w:t>
            </w:r>
            <w:r>
              <w:rPr>
                <w:rFonts w:ascii="Arial"/>
                <w:sz w:val="20"/>
              </w:rPr>
              <w:t>however,</w:t>
            </w:r>
            <w:r>
              <w:rPr>
                <w:rFonts w:ascii="Arial"/>
                <w:spacing w:val="36"/>
                <w:sz w:val="20"/>
              </w:rPr>
              <w:t xml:space="preserve"> </w:t>
            </w:r>
            <w:r>
              <w:rPr>
                <w:rFonts w:ascii="Arial"/>
                <w:spacing w:val="1"/>
                <w:sz w:val="20"/>
              </w:rPr>
              <w:t>may</w:t>
            </w:r>
            <w:r>
              <w:rPr>
                <w:rFonts w:ascii="Arial"/>
                <w:spacing w:val="35"/>
                <w:sz w:val="20"/>
              </w:rPr>
              <w:t xml:space="preserve"> </w:t>
            </w:r>
            <w:r>
              <w:rPr>
                <w:rFonts w:ascii="Arial"/>
                <w:sz w:val="20"/>
              </w:rPr>
              <w:t>be</w:t>
            </w:r>
            <w:r>
              <w:rPr>
                <w:rFonts w:ascii="Arial"/>
                <w:spacing w:val="36"/>
                <w:sz w:val="20"/>
              </w:rPr>
              <w:t xml:space="preserve"> </w:t>
            </w:r>
            <w:r>
              <w:rPr>
                <w:rFonts w:ascii="Arial"/>
                <w:spacing w:val="-1"/>
                <w:sz w:val="20"/>
              </w:rPr>
              <w:t>valid</w:t>
            </w:r>
            <w:r>
              <w:rPr>
                <w:rFonts w:ascii="Arial"/>
                <w:spacing w:val="37"/>
                <w:sz w:val="20"/>
              </w:rPr>
              <w:t xml:space="preserve"> </w:t>
            </w:r>
            <w:r>
              <w:rPr>
                <w:rFonts w:ascii="Arial"/>
                <w:spacing w:val="-1"/>
                <w:sz w:val="20"/>
              </w:rPr>
              <w:t>in</w:t>
            </w:r>
            <w:r>
              <w:rPr>
                <w:rFonts w:ascii="Arial"/>
                <w:spacing w:val="37"/>
                <w:sz w:val="20"/>
              </w:rPr>
              <w:t xml:space="preserve"> </w:t>
            </w:r>
            <w:r>
              <w:rPr>
                <w:rFonts w:ascii="Arial"/>
                <w:sz w:val="20"/>
              </w:rPr>
              <w:t>certain</w:t>
            </w:r>
            <w:r>
              <w:rPr>
                <w:rFonts w:ascii="Arial"/>
                <w:spacing w:val="36"/>
                <w:sz w:val="20"/>
              </w:rPr>
              <w:t xml:space="preserve"> </w:t>
            </w:r>
            <w:r>
              <w:rPr>
                <w:rFonts w:ascii="Arial"/>
                <w:sz w:val="20"/>
              </w:rPr>
              <w:t>situations</w:t>
            </w:r>
            <w:r>
              <w:rPr>
                <w:rFonts w:ascii="Arial"/>
                <w:spacing w:val="36"/>
                <w:sz w:val="20"/>
              </w:rPr>
              <w:t xml:space="preserve"> </w:t>
            </w:r>
            <w:r>
              <w:rPr>
                <w:rFonts w:ascii="Arial"/>
                <w:sz w:val="20"/>
              </w:rPr>
              <w:t>as</w:t>
            </w:r>
            <w:r>
              <w:rPr>
                <w:rFonts w:ascii="Arial"/>
                <w:spacing w:val="36"/>
                <w:sz w:val="20"/>
              </w:rPr>
              <w:t xml:space="preserve"> </w:t>
            </w:r>
            <w:r>
              <w:rPr>
                <w:rFonts w:ascii="Arial"/>
                <w:sz w:val="20"/>
              </w:rPr>
              <w:t>defined</w:t>
            </w:r>
            <w:r>
              <w:rPr>
                <w:rFonts w:ascii="Arial"/>
                <w:spacing w:val="34"/>
                <w:sz w:val="20"/>
              </w:rPr>
              <w:t xml:space="preserve"> </w:t>
            </w:r>
            <w:r>
              <w:rPr>
                <w:rFonts w:ascii="Arial"/>
                <w:spacing w:val="2"/>
                <w:sz w:val="20"/>
              </w:rPr>
              <w:t>by</w:t>
            </w:r>
            <w:r>
              <w:rPr>
                <w:rFonts w:ascii="Arial"/>
                <w:spacing w:val="34"/>
                <w:sz w:val="20"/>
              </w:rPr>
              <w:t xml:space="preserve"> </w:t>
            </w:r>
            <w:r>
              <w:rPr>
                <w:rFonts w:ascii="Arial"/>
                <w:spacing w:val="-1"/>
                <w:sz w:val="20"/>
              </w:rPr>
              <w:t>law.</w:t>
            </w:r>
            <w:r>
              <w:rPr>
                <w:rFonts w:ascii="Arial"/>
                <w:spacing w:val="42"/>
                <w:w w:val="99"/>
                <w:sz w:val="20"/>
              </w:rPr>
              <w:t xml:space="preserve"> </w:t>
            </w:r>
            <w:r>
              <w:rPr>
                <w:rFonts w:ascii="Arial"/>
                <w:spacing w:val="-1"/>
                <w:sz w:val="20"/>
              </w:rPr>
              <w:t>Employees</w:t>
            </w:r>
            <w:r>
              <w:rPr>
                <w:rFonts w:ascii="Arial"/>
                <w:spacing w:val="-5"/>
                <w:sz w:val="20"/>
              </w:rPr>
              <w:t xml:space="preserve"> </w:t>
            </w:r>
            <w:r>
              <w:rPr>
                <w:rFonts w:ascii="Arial"/>
                <w:spacing w:val="-1"/>
                <w:sz w:val="20"/>
              </w:rPr>
              <w:t>will</w:t>
            </w:r>
            <w:r>
              <w:rPr>
                <w:rFonts w:ascii="Arial"/>
                <w:spacing w:val="-5"/>
                <w:sz w:val="20"/>
              </w:rPr>
              <w:t xml:space="preserve"> </w:t>
            </w:r>
            <w:r>
              <w:rPr>
                <w:rFonts w:ascii="Arial"/>
                <w:spacing w:val="-1"/>
                <w:sz w:val="20"/>
              </w:rPr>
              <w:t>not</w:t>
            </w:r>
            <w:r>
              <w:rPr>
                <w:rFonts w:ascii="Arial"/>
                <w:spacing w:val="-5"/>
                <w:sz w:val="20"/>
              </w:rPr>
              <w:t xml:space="preserve"> </w:t>
            </w:r>
            <w:r>
              <w:rPr>
                <w:rFonts w:ascii="Arial"/>
                <w:sz w:val="20"/>
              </w:rPr>
              <w:t>be</w:t>
            </w:r>
            <w:r>
              <w:rPr>
                <w:rFonts w:ascii="Arial"/>
                <w:spacing w:val="-7"/>
                <w:sz w:val="20"/>
              </w:rPr>
              <w:t xml:space="preserve"> </w:t>
            </w:r>
            <w:r>
              <w:rPr>
                <w:rFonts w:ascii="Arial"/>
                <w:sz w:val="20"/>
              </w:rPr>
              <w:t>retaliated</w:t>
            </w:r>
            <w:r>
              <w:rPr>
                <w:rFonts w:ascii="Arial"/>
                <w:spacing w:val="-5"/>
                <w:sz w:val="20"/>
              </w:rPr>
              <w:t xml:space="preserve"> </w:t>
            </w:r>
            <w:r>
              <w:rPr>
                <w:rFonts w:ascii="Arial"/>
                <w:spacing w:val="-1"/>
                <w:sz w:val="20"/>
              </w:rPr>
              <w:t>against</w:t>
            </w:r>
            <w:r>
              <w:rPr>
                <w:rFonts w:ascii="Arial"/>
                <w:spacing w:val="-7"/>
                <w:sz w:val="20"/>
              </w:rPr>
              <w:t xml:space="preserve"> </w:t>
            </w:r>
            <w:r>
              <w:rPr>
                <w:rFonts w:ascii="Arial"/>
                <w:sz w:val="20"/>
              </w:rPr>
              <w:t>for</w:t>
            </w:r>
            <w:r>
              <w:rPr>
                <w:rFonts w:ascii="Arial"/>
                <w:spacing w:val="-7"/>
                <w:sz w:val="20"/>
              </w:rPr>
              <w:t xml:space="preserve"> </w:t>
            </w:r>
            <w:r>
              <w:rPr>
                <w:rFonts w:ascii="Arial"/>
                <w:sz w:val="20"/>
              </w:rPr>
              <w:t>inquiring</w:t>
            </w:r>
            <w:r>
              <w:rPr>
                <w:rFonts w:ascii="Arial"/>
                <w:spacing w:val="-6"/>
                <w:sz w:val="20"/>
              </w:rPr>
              <w:t xml:space="preserve"> </w:t>
            </w:r>
            <w:r>
              <w:rPr>
                <w:rFonts w:ascii="Arial"/>
                <w:sz w:val="20"/>
              </w:rPr>
              <w:t>about</w:t>
            </w:r>
            <w:r>
              <w:rPr>
                <w:rFonts w:ascii="Arial"/>
                <w:spacing w:val="-5"/>
                <w:sz w:val="20"/>
              </w:rPr>
              <w:t xml:space="preserve"> </w:t>
            </w:r>
            <w:r>
              <w:rPr>
                <w:rFonts w:ascii="Arial"/>
                <w:sz w:val="20"/>
              </w:rPr>
              <w:t>or</w:t>
            </w:r>
            <w:r>
              <w:rPr>
                <w:rFonts w:ascii="Arial"/>
                <w:spacing w:val="-7"/>
                <w:sz w:val="20"/>
              </w:rPr>
              <w:t xml:space="preserve"> </w:t>
            </w:r>
            <w:r>
              <w:rPr>
                <w:rFonts w:ascii="Arial"/>
                <w:sz w:val="20"/>
              </w:rPr>
              <w:t>discussing</w:t>
            </w:r>
            <w:r>
              <w:rPr>
                <w:rFonts w:ascii="Arial"/>
                <w:spacing w:val="-5"/>
                <w:sz w:val="20"/>
              </w:rPr>
              <w:t xml:space="preserve"> </w:t>
            </w:r>
            <w:r>
              <w:rPr>
                <w:rFonts w:ascii="Arial"/>
                <w:spacing w:val="-1"/>
                <w:sz w:val="20"/>
              </w:rPr>
              <w:t>wages.</w:t>
            </w:r>
          </w:p>
          <w:p w:rsidR="000A3AF6" w:rsidRDefault="000A3AF6">
            <w:pPr>
              <w:pStyle w:val="TableParagraph1"/>
              <w:spacing w:before="5"/>
              <w:rPr>
                <w:rFonts w:ascii="Times New Roman" w:eastAsia="Times New Roman" w:hAnsi="Times New Roman"/>
                <w:sz w:val="28"/>
                <w:szCs w:val="28"/>
              </w:rPr>
            </w:pPr>
          </w:p>
          <w:p w:rsidR="000A3AF6" w:rsidRDefault="000A3AF6" w:rsidP="002F469B">
            <w:pPr>
              <w:pStyle w:val="ListParagraph"/>
              <w:numPr>
                <w:ilvl w:val="0"/>
                <w:numId w:val="15"/>
              </w:numPr>
              <w:tabs>
                <w:tab w:val="left" w:pos="1253"/>
              </w:tabs>
              <w:autoSpaceDE/>
              <w:autoSpaceDN/>
              <w:adjustRightInd/>
              <w:ind w:hanging="899"/>
              <w:jc w:val="both"/>
              <w:rPr>
                <w:rFonts w:ascii="Arial" w:eastAsia="Arial" w:hAnsi="Arial" w:cs="Arial"/>
                <w:sz w:val="20"/>
                <w:szCs w:val="20"/>
              </w:rPr>
            </w:pPr>
            <w:r>
              <w:rPr>
                <w:rFonts w:ascii="Arial"/>
                <w:b/>
                <w:sz w:val="20"/>
                <w:u w:val="thick" w:color="000000"/>
              </w:rPr>
              <w:t>PROHIBITED</w:t>
            </w:r>
            <w:r>
              <w:rPr>
                <w:rFonts w:ascii="Arial"/>
                <w:b/>
                <w:spacing w:val="-16"/>
                <w:sz w:val="20"/>
                <w:u w:val="thick" w:color="000000"/>
              </w:rPr>
              <w:t xml:space="preserve"> </w:t>
            </w:r>
            <w:r>
              <w:rPr>
                <w:rFonts w:ascii="Arial"/>
                <w:b/>
                <w:sz w:val="20"/>
                <w:u w:val="thick" w:color="000000"/>
              </w:rPr>
              <w:t>HARASSMENT,</w:t>
            </w:r>
            <w:r>
              <w:rPr>
                <w:rFonts w:ascii="Arial"/>
                <w:b/>
                <w:spacing w:val="-15"/>
                <w:sz w:val="20"/>
                <w:u w:val="thick" w:color="000000"/>
              </w:rPr>
              <w:t xml:space="preserve"> </w:t>
            </w:r>
            <w:r>
              <w:rPr>
                <w:rFonts w:ascii="Arial"/>
                <w:b/>
                <w:sz w:val="20"/>
                <w:u w:val="thick" w:color="000000"/>
              </w:rPr>
              <w:t>INCLUDING</w:t>
            </w:r>
            <w:r>
              <w:rPr>
                <w:rFonts w:ascii="Arial"/>
                <w:b/>
                <w:spacing w:val="-15"/>
                <w:sz w:val="20"/>
                <w:u w:val="thick" w:color="000000"/>
              </w:rPr>
              <w:t xml:space="preserve"> </w:t>
            </w:r>
            <w:r>
              <w:rPr>
                <w:rFonts w:ascii="Arial"/>
                <w:b/>
                <w:spacing w:val="-1"/>
                <w:sz w:val="20"/>
                <w:u w:val="thick" w:color="000000"/>
              </w:rPr>
              <w:t>SEXUAL</w:t>
            </w:r>
            <w:r>
              <w:rPr>
                <w:rFonts w:ascii="Arial"/>
                <w:b/>
                <w:spacing w:val="-12"/>
                <w:sz w:val="20"/>
                <w:u w:val="thick" w:color="000000"/>
              </w:rPr>
              <w:t xml:space="preserve"> </w:t>
            </w:r>
            <w:r>
              <w:rPr>
                <w:rFonts w:ascii="Arial"/>
                <w:b/>
                <w:spacing w:val="-1"/>
                <w:sz w:val="20"/>
                <w:u w:val="thick" w:color="000000"/>
              </w:rPr>
              <w:t>HARASSMENT</w:t>
            </w:r>
          </w:p>
          <w:p w:rsidR="000A3AF6" w:rsidRDefault="000A3AF6">
            <w:pPr>
              <w:pStyle w:val="TableParagraph1"/>
              <w:spacing w:before="3"/>
              <w:rPr>
                <w:rFonts w:ascii="Times New Roman" w:eastAsia="Times New Roman" w:hAnsi="Times New Roman"/>
                <w:sz w:val="20"/>
                <w:szCs w:val="20"/>
              </w:rPr>
            </w:pPr>
          </w:p>
          <w:p w:rsidR="000A3AF6" w:rsidRDefault="000A3AF6">
            <w:pPr>
              <w:pStyle w:val="TableParagraph1"/>
              <w:ind w:left="352" w:right="443"/>
              <w:jc w:val="both"/>
              <w:rPr>
                <w:rFonts w:ascii="Arial" w:eastAsia="Arial" w:hAnsi="Arial" w:cs="Arial"/>
                <w:sz w:val="20"/>
                <w:szCs w:val="20"/>
              </w:rPr>
            </w:pPr>
            <w:r>
              <w:rPr>
                <w:rFonts w:ascii="Arial"/>
                <w:spacing w:val="1"/>
                <w:sz w:val="20"/>
              </w:rPr>
              <w:t>The</w:t>
            </w:r>
            <w:r>
              <w:rPr>
                <w:rFonts w:ascii="Arial"/>
                <w:spacing w:val="12"/>
                <w:sz w:val="20"/>
              </w:rPr>
              <w:t xml:space="preserve"> </w:t>
            </w:r>
            <w:r>
              <w:rPr>
                <w:rFonts w:ascii="Arial"/>
                <w:sz w:val="20"/>
              </w:rPr>
              <w:t>County</w:t>
            </w:r>
            <w:r>
              <w:rPr>
                <w:rFonts w:ascii="Arial"/>
                <w:spacing w:val="10"/>
                <w:sz w:val="20"/>
              </w:rPr>
              <w:t xml:space="preserve"> </w:t>
            </w:r>
            <w:r>
              <w:rPr>
                <w:rFonts w:ascii="Arial"/>
                <w:sz w:val="20"/>
              </w:rPr>
              <w:t>prohibits</w:t>
            </w:r>
            <w:r>
              <w:rPr>
                <w:rFonts w:ascii="Arial"/>
                <w:spacing w:val="14"/>
                <w:sz w:val="20"/>
              </w:rPr>
              <w:t xml:space="preserve"> </w:t>
            </w:r>
            <w:r>
              <w:rPr>
                <w:rFonts w:ascii="Arial"/>
                <w:sz w:val="20"/>
              </w:rPr>
              <w:t>harassment</w:t>
            </w:r>
            <w:r>
              <w:rPr>
                <w:rFonts w:ascii="Arial"/>
                <w:spacing w:val="14"/>
                <w:sz w:val="20"/>
              </w:rPr>
              <w:t xml:space="preserve"> </w:t>
            </w:r>
            <w:r>
              <w:rPr>
                <w:rFonts w:ascii="Arial"/>
                <w:spacing w:val="-1"/>
                <w:sz w:val="20"/>
              </w:rPr>
              <w:t>against</w:t>
            </w:r>
            <w:r>
              <w:rPr>
                <w:rFonts w:ascii="Arial"/>
                <w:spacing w:val="13"/>
                <w:sz w:val="20"/>
              </w:rPr>
              <w:t xml:space="preserve"> </w:t>
            </w:r>
            <w:r>
              <w:rPr>
                <w:rFonts w:ascii="Arial"/>
                <w:sz w:val="20"/>
              </w:rPr>
              <w:t>any</w:t>
            </w:r>
            <w:r>
              <w:rPr>
                <w:rFonts w:ascii="Arial"/>
                <w:spacing w:val="10"/>
                <w:sz w:val="20"/>
              </w:rPr>
              <w:t xml:space="preserve"> </w:t>
            </w:r>
            <w:r>
              <w:rPr>
                <w:rFonts w:ascii="Arial"/>
                <w:sz w:val="20"/>
              </w:rPr>
              <w:t>employee,</w:t>
            </w:r>
            <w:r>
              <w:rPr>
                <w:rFonts w:ascii="Arial"/>
                <w:spacing w:val="14"/>
                <w:sz w:val="20"/>
              </w:rPr>
              <w:t xml:space="preserve"> </w:t>
            </w:r>
            <w:r>
              <w:rPr>
                <w:rFonts w:ascii="Arial"/>
                <w:sz w:val="20"/>
              </w:rPr>
              <w:t>job</w:t>
            </w:r>
            <w:r>
              <w:rPr>
                <w:rFonts w:ascii="Arial"/>
                <w:spacing w:val="12"/>
                <w:sz w:val="20"/>
              </w:rPr>
              <w:t xml:space="preserve"> </w:t>
            </w:r>
            <w:r>
              <w:rPr>
                <w:rFonts w:ascii="Arial"/>
                <w:sz w:val="20"/>
              </w:rPr>
              <w:t>applicant,</w:t>
            </w:r>
            <w:r>
              <w:rPr>
                <w:rFonts w:ascii="Arial"/>
                <w:spacing w:val="12"/>
                <w:sz w:val="20"/>
              </w:rPr>
              <w:t xml:space="preserve"> </w:t>
            </w:r>
            <w:r>
              <w:rPr>
                <w:rFonts w:ascii="Arial"/>
                <w:sz w:val="20"/>
              </w:rPr>
              <w:t>unpaid</w:t>
            </w:r>
            <w:r>
              <w:rPr>
                <w:rFonts w:ascii="Arial"/>
                <w:spacing w:val="14"/>
                <w:sz w:val="20"/>
              </w:rPr>
              <w:t xml:space="preserve"> </w:t>
            </w:r>
            <w:r>
              <w:rPr>
                <w:rFonts w:ascii="Arial"/>
                <w:sz w:val="20"/>
              </w:rPr>
              <w:t>intern,</w:t>
            </w:r>
            <w:r>
              <w:rPr>
                <w:rFonts w:ascii="Arial"/>
                <w:spacing w:val="13"/>
                <w:sz w:val="20"/>
              </w:rPr>
              <w:t xml:space="preserve"> </w:t>
            </w:r>
            <w:r>
              <w:rPr>
                <w:rFonts w:ascii="Arial"/>
                <w:sz w:val="20"/>
              </w:rPr>
              <w:t>volunteer,</w:t>
            </w:r>
            <w:r>
              <w:rPr>
                <w:rFonts w:ascii="Arial"/>
                <w:spacing w:val="44"/>
                <w:w w:val="99"/>
                <w:sz w:val="20"/>
              </w:rPr>
              <w:t xml:space="preserve"> </w:t>
            </w:r>
            <w:r>
              <w:rPr>
                <w:rFonts w:ascii="Arial"/>
                <w:sz w:val="20"/>
              </w:rPr>
              <w:t>contractor</w:t>
            </w:r>
            <w:r>
              <w:rPr>
                <w:rFonts w:ascii="Arial"/>
                <w:spacing w:val="-7"/>
                <w:sz w:val="20"/>
              </w:rPr>
              <w:t xml:space="preserve"> </w:t>
            </w:r>
            <w:r>
              <w:rPr>
                <w:rFonts w:ascii="Arial"/>
                <w:sz w:val="20"/>
              </w:rPr>
              <w:t>and</w:t>
            </w:r>
            <w:r>
              <w:rPr>
                <w:rFonts w:ascii="Arial"/>
                <w:spacing w:val="-6"/>
                <w:sz w:val="20"/>
              </w:rPr>
              <w:t xml:space="preserve"> </w:t>
            </w:r>
            <w:r>
              <w:rPr>
                <w:rFonts w:ascii="Arial"/>
                <w:sz w:val="20"/>
              </w:rPr>
              <w:t>any</w:t>
            </w:r>
            <w:r>
              <w:rPr>
                <w:rFonts w:ascii="Arial"/>
                <w:spacing w:val="-8"/>
                <w:sz w:val="20"/>
              </w:rPr>
              <w:t xml:space="preserve"> </w:t>
            </w:r>
            <w:r>
              <w:rPr>
                <w:rFonts w:ascii="Arial"/>
                <w:sz w:val="20"/>
              </w:rPr>
              <w:t>other</w:t>
            </w:r>
            <w:r>
              <w:rPr>
                <w:rFonts w:ascii="Arial"/>
                <w:spacing w:val="-6"/>
                <w:sz w:val="20"/>
              </w:rPr>
              <w:t xml:space="preserve"> </w:t>
            </w:r>
            <w:r>
              <w:rPr>
                <w:rFonts w:ascii="Arial"/>
                <w:sz w:val="20"/>
              </w:rPr>
              <w:t>person</w:t>
            </w:r>
            <w:r>
              <w:rPr>
                <w:rFonts w:ascii="Arial"/>
                <w:spacing w:val="-6"/>
                <w:sz w:val="20"/>
              </w:rPr>
              <w:t xml:space="preserve"> </w:t>
            </w:r>
            <w:r>
              <w:rPr>
                <w:rFonts w:ascii="Arial"/>
                <w:sz w:val="20"/>
              </w:rPr>
              <w:t>providing</w:t>
            </w:r>
            <w:r>
              <w:rPr>
                <w:rFonts w:ascii="Arial"/>
                <w:spacing w:val="-5"/>
                <w:sz w:val="20"/>
              </w:rPr>
              <w:t xml:space="preserve"> </w:t>
            </w:r>
            <w:r>
              <w:rPr>
                <w:rFonts w:ascii="Arial"/>
                <w:sz w:val="20"/>
              </w:rPr>
              <w:t>services</w:t>
            </w:r>
            <w:r>
              <w:rPr>
                <w:rFonts w:ascii="Arial"/>
                <w:spacing w:val="-6"/>
                <w:sz w:val="20"/>
              </w:rPr>
              <w:t xml:space="preserve"> </w:t>
            </w:r>
            <w:r>
              <w:rPr>
                <w:rFonts w:ascii="Arial"/>
                <w:sz w:val="20"/>
              </w:rPr>
              <w:t>to</w:t>
            </w:r>
            <w:r>
              <w:rPr>
                <w:rFonts w:ascii="Arial"/>
                <w:spacing w:val="-6"/>
                <w:sz w:val="20"/>
              </w:rPr>
              <w:t xml:space="preserve"> </w:t>
            </w:r>
            <w:r>
              <w:rPr>
                <w:rFonts w:ascii="Arial"/>
                <w:sz w:val="20"/>
              </w:rPr>
              <w:t>the</w:t>
            </w:r>
            <w:r>
              <w:rPr>
                <w:rFonts w:ascii="Arial"/>
                <w:spacing w:val="-6"/>
                <w:sz w:val="20"/>
              </w:rPr>
              <w:t xml:space="preserve"> </w:t>
            </w:r>
            <w:r>
              <w:rPr>
                <w:rFonts w:ascii="Arial"/>
                <w:sz w:val="20"/>
              </w:rPr>
              <w:t>County</w:t>
            </w:r>
            <w:r>
              <w:rPr>
                <w:rFonts w:ascii="Arial"/>
                <w:spacing w:val="-10"/>
                <w:sz w:val="20"/>
              </w:rPr>
              <w:t xml:space="preserve"> </w:t>
            </w:r>
            <w:r>
              <w:rPr>
                <w:rFonts w:ascii="Arial"/>
                <w:sz w:val="20"/>
              </w:rPr>
              <w:t>pursuant</w:t>
            </w:r>
            <w:r>
              <w:rPr>
                <w:rFonts w:ascii="Arial"/>
                <w:spacing w:val="-4"/>
                <w:sz w:val="20"/>
              </w:rPr>
              <w:t xml:space="preserve"> </w:t>
            </w:r>
            <w:r>
              <w:rPr>
                <w:rFonts w:ascii="Arial"/>
                <w:sz w:val="20"/>
              </w:rPr>
              <w:t>to</w:t>
            </w:r>
            <w:r>
              <w:rPr>
                <w:rFonts w:ascii="Arial"/>
                <w:spacing w:val="-6"/>
                <w:sz w:val="20"/>
              </w:rPr>
              <w:t xml:space="preserve"> </w:t>
            </w:r>
            <w:r>
              <w:rPr>
                <w:rFonts w:ascii="Arial"/>
                <w:sz w:val="20"/>
              </w:rPr>
              <w:t>a</w:t>
            </w:r>
            <w:r>
              <w:rPr>
                <w:rFonts w:ascii="Arial"/>
                <w:spacing w:val="-6"/>
                <w:sz w:val="20"/>
              </w:rPr>
              <w:t xml:space="preserve"> </w:t>
            </w:r>
            <w:r>
              <w:rPr>
                <w:rFonts w:ascii="Arial"/>
                <w:sz w:val="20"/>
              </w:rPr>
              <w:t>contract.</w:t>
            </w:r>
          </w:p>
          <w:p w:rsidR="000A3AF6" w:rsidRDefault="000A3AF6">
            <w:pPr>
              <w:pStyle w:val="TableParagraph1"/>
              <w:spacing w:before="1"/>
              <w:rPr>
                <w:rFonts w:ascii="Times New Roman" w:eastAsia="Times New Roman" w:hAnsi="Times New Roman"/>
                <w:sz w:val="20"/>
                <w:szCs w:val="20"/>
              </w:rPr>
            </w:pPr>
          </w:p>
          <w:p w:rsidR="000A3AF6" w:rsidRDefault="000A3AF6">
            <w:pPr>
              <w:pStyle w:val="TableParagraph1"/>
              <w:ind w:left="352"/>
              <w:jc w:val="both"/>
              <w:rPr>
                <w:rFonts w:ascii="Arial" w:eastAsia="Arial" w:hAnsi="Arial" w:cs="Arial"/>
                <w:sz w:val="20"/>
                <w:szCs w:val="20"/>
              </w:rPr>
            </w:pPr>
            <w:r>
              <w:rPr>
                <w:rFonts w:ascii="Arial"/>
                <w:spacing w:val="-1"/>
                <w:sz w:val="20"/>
              </w:rPr>
              <w:t>Prohibited</w:t>
            </w:r>
            <w:r>
              <w:rPr>
                <w:rFonts w:ascii="Arial"/>
                <w:spacing w:val="-7"/>
                <w:sz w:val="20"/>
              </w:rPr>
              <w:t xml:space="preserve"> </w:t>
            </w:r>
            <w:r>
              <w:rPr>
                <w:rFonts w:ascii="Arial"/>
                <w:sz w:val="20"/>
              </w:rPr>
              <w:t>harassment</w:t>
            </w:r>
            <w:r>
              <w:rPr>
                <w:rFonts w:ascii="Arial"/>
                <w:spacing w:val="-7"/>
                <w:sz w:val="20"/>
              </w:rPr>
              <w:t xml:space="preserve"> </w:t>
            </w:r>
            <w:r>
              <w:rPr>
                <w:rFonts w:ascii="Arial"/>
                <w:spacing w:val="-1"/>
                <w:sz w:val="20"/>
              </w:rPr>
              <w:t>is</w:t>
            </w:r>
            <w:r>
              <w:rPr>
                <w:rFonts w:ascii="Arial"/>
                <w:spacing w:val="-6"/>
                <w:sz w:val="20"/>
              </w:rPr>
              <w:t xml:space="preserve"> </w:t>
            </w:r>
            <w:r>
              <w:rPr>
                <w:rFonts w:ascii="Arial"/>
                <w:sz w:val="20"/>
              </w:rPr>
              <w:t>not</w:t>
            </w:r>
            <w:r>
              <w:rPr>
                <w:rFonts w:ascii="Arial"/>
                <w:spacing w:val="-8"/>
                <w:sz w:val="20"/>
              </w:rPr>
              <w:t xml:space="preserve"> </w:t>
            </w:r>
            <w:r>
              <w:rPr>
                <w:rFonts w:ascii="Arial"/>
                <w:sz w:val="20"/>
              </w:rPr>
              <w:t>just</w:t>
            </w:r>
            <w:r>
              <w:rPr>
                <w:rFonts w:ascii="Arial"/>
                <w:spacing w:val="-7"/>
                <w:sz w:val="20"/>
              </w:rPr>
              <w:t xml:space="preserve"> </w:t>
            </w:r>
            <w:r>
              <w:rPr>
                <w:rFonts w:ascii="Arial"/>
                <w:spacing w:val="-1"/>
                <w:sz w:val="20"/>
              </w:rPr>
              <w:t>sexual</w:t>
            </w:r>
            <w:r>
              <w:rPr>
                <w:rFonts w:ascii="Arial"/>
                <w:spacing w:val="-6"/>
                <w:sz w:val="20"/>
              </w:rPr>
              <w:t xml:space="preserve"> </w:t>
            </w:r>
            <w:r>
              <w:rPr>
                <w:rFonts w:ascii="Arial"/>
                <w:sz w:val="20"/>
              </w:rPr>
              <w:t>harassment</w:t>
            </w:r>
            <w:r>
              <w:rPr>
                <w:rFonts w:ascii="Arial"/>
                <w:spacing w:val="-7"/>
                <w:sz w:val="20"/>
              </w:rPr>
              <w:t xml:space="preserve"> </w:t>
            </w:r>
            <w:r>
              <w:rPr>
                <w:rFonts w:ascii="Arial"/>
                <w:spacing w:val="-1"/>
                <w:sz w:val="20"/>
              </w:rPr>
              <w:t>but</w:t>
            </w:r>
            <w:r>
              <w:rPr>
                <w:rFonts w:ascii="Arial"/>
                <w:spacing w:val="-8"/>
                <w:sz w:val="20"/>
              </w:rPr>
              <w:t xml:space="preserve"> </w:t>
            </w:r>
            <w:r>
              <w:rPr>
                <w:rFonts w:ascii="Arial"/>
                <w:sz w:val="20"/>
              </w:rPr>
              <w:t>harassment</w:t>
            </w:r>
            <w:r>
              <w:rPr>
                <w:rFonts w:ascii="Arial"/>
                <w:spacing w:val="-7"/>
                <w:sz w:val="20"/>
              </w:rPr>
              <w:t xml:space="preserve"> </w:t>
            </w:r>
            <w:r>
              <w:rPr>
                <w:rFonts w:ascii="Arial"/>
                <w:spacing w:val="-1"/>
                <w:sz w:val="20"/>
              </w:rPr>
              <w:t>based</w:t>
            </w:r>
            <w:r>
              <w:rPr>
                <w:rFonts w:ascii="Arial"/>
                <w:spacing w:val="-6"/>
                <w:sz w:val="20"/>
              </w:rPr>
              <w:t xml:space="preserve"> </w:t>
            </w:r>
            <w:r>
              <w:rPr>
                <w:rFonts w:ascii="Arial"/>
                <w:sz w:val="20"/>
              </w:rPr>
              <w:t>on</w:t>
            </w:r>
            <w:r>
              <w:rPr>
                <w:rFonts w:ascii="Arial"/>
                <w:spacing w:val="-6"/>
                <w:sz w:val="20"/>
              </w:rPr>
              <w:t xml:space="preserve"> </w:t>
            </w:r>
            <w:r>
              <w:rPr>
                <w:rFonts w:ascii="Arial"/>
                <w:sz w:val="20"/>
              </w:rPr>
              <w:t>any</w:t>
            </w:r>
            <w:r>
              <w:rPr>
                <w:rFonts w:ascii="Arial"/>
                <w:spacing w:val="-9"/>
                <w:sz w:val="20"/>
              </w:rPr>
              <w:t xml:space="preserve"> </w:t>
            </w:r>
            <w:r>
              <w:rPr>
                <w:rFonts w:ascii="Arial"/>
                <w:sz w:val="20"/>
              </w:rPr>
              <w:t>Protected</w:t>
            </w:r>
            <w:r>
              <w:rPr>
                <w:rFonts w:ascii="Arial"/>
                <w:spacing w:val="-7"/>
                <w:sz w:val="20"/>
              </w:rPr>
              <w:t xml:space="preserve"> </w:t>
            </w:r>
            <w:r>
              <w:rPr>
                <w:rFonts w:ascii="Arial"/>
                <w:sz w:val="20"/>
              </w:rPr>
              <w:t>Class.</w:t>
            </w:r>
          </w:p>
          <w:p w:rsidR="000A3AF6" w:rsidRDefault="000A3AF6">
            <w:pPr>
              <w:pStyle w:val="TableParagraph1"/>
              <w:spacing w:before="1"/>
              <w:rPr>
                <w:rFonts w:ascii="Times New Roman" w:eastAsia="Times New Roman" w:hAnsi="Times New Roman"/>
                <w:sz w:val="20"/>
                <w:szCs w:val="20"/>
              </w:rPr>
            </w:pPr>
          </w:p>
          <w:p w:rsidR="000A3AF6" w:rsidRDefault="000A3AF6">
            <w:pPr>
              <w:pStyle w:val="TableParagraph1"/>
              <w:ind w:left="352" w:right="442"/>
              <w:jc w:val="both"/>
              <w:rPr>
                <w:rFonts w:ascii="Arial" w:eastAsia="Arial" w:hAnsi="Arial" w:cs="Arial"/>
                <w:sz w:val="20"/>
                <w:szCs w:val="20"/>
              </w:rPr>
            </w:pPr>
            <w:r>
              <w:rPr>
                <w:rFonts w:ascii="Arial"/>
                <w:spacing w:val="-1"/>
                <w:sz w:val="20"/>
              </w:rPr>
              <w:t>Prohibited</w:t>
            </w:r>
            <w:r>
              <w:rPr>
                <w:rFonts w:ascii="Arial"/>
                <w:spacing w:val="42"/>
                <w:sz w:val="20"/>
              </w:rPr>
              <w:t xml:space="preserve"> </w:t>
            </w:r>
            <w:r>
              <w:rPr>
                <w:rFonts w:ascii="Arial"/>
                <w:sz w:val="20"/>
              </w:rPr>
              <w:t>harassment</w:t>
            </w:r>
            <w:r>
              <w:rPr>
                <w:rFonts w:ascii="Arial"/>
                <w:spacing w:val="39"/>
                <w:sz w:val="20"/>
              </w:rPr>
              <w:t xml:space="preserve"> </w:t>
            </w:r>
            <w:r>
              <w:rPr>
                <w:rFonts w:ascii="Arial"/>
                <w:sz w:val="20"/>
              </w:rPr>
              <w:t>may</w:t>
            </w:r>
            <w:r>
              <w:rPr>
                <w:rFonts w:ascii="Arial"/>
                <w:spacing w:val="39"/>
                <w:sz w:val="20"/>
              </w:rPr>
              <w:t xml:space="preserve"> </w:t>
            </w:r>
            <w:r>
              <w:rPr>
                <w:rFonts w:ascii="Arial"/>
                <w:sz w:val="20"/>
              </w:rPr>
              <w:t>be</w:t>
            </w:r>
            <w:r>
              <w:rPr>
                <w:rFonts w:ascii="Arial"/>
                <w:spacing w:val="39"/>
                <w:sz w:val="20"/>
              </w:rPr>
              <w:t xml:space="preserve"> </w:t>
            </w:r>
            <w:r>
              <w:rPr>
                <w:rFonts w:ascii="Arial"/>
                <w:sz w:val="20"/>
              </w:rPr>
              <w:t>made</w:t>
            </w:r>
            <w:r>
              <w:rPr>
                <w:rFonts w:ascii="Arial"/>
                <w:spacing w:val="40"/>
                <w:sz w:val="20"/>
              </w:rPr>
              <w:t xml:space="preserve"> </w:t>
            </w:r>
            <w:r>
              <w:rPr>
                <w:rFonts w:ascii="Arial"/>
                <w:spacing w:val="-1"/>
                <w:sz w:val="20"/>
              </w:rPr>
              <w:t>in</w:t>
            </w:r>
            <w:r>
              <w:rPr>
                <w:rFonts w:ascii="Arial"/>
                <w:spacing w:val="42"/>
                <w:sz w:val="20"/>
              </w:rPr>
              <w:t xml:space="preserve"> </w:t>
            </w:r>
            <w:r>
              <w:rPr>
                <w:rFonts w:ascii="Arial"/>
                <w:sz w:val="20"/>
              </w:rPr>
              <w:t>general</w:t>
            </w:r>
            <w:r>
              <w:rPr>
                <w:rFonts w:ascii="Arial"/>
                <w:spacing w:val="42"/>
                <w:sz w:val="20"/>
              </w:rPr>
              <w:t xml:space="preserve"> </w:t>
            </w:r>
            <w:r>
              <w:rPr>
                <w:rFonts w:ascii="Arial"/>
                <w:sz w:val="20"/>
              </w:rPr>
              <w:t>or</w:t>
            </w:r>
            <w:r>
              <w:rPr>
                <w:rFonts w:ascii="Arial"/>
                <w:spacing w:val="41"/>
                <w:sz w:val="20"/>
              </w:rPr>
              <w:t xml:space="preserve"> </w:t>
            </w:r>
            <w:r>
              <w:rPr>
                <w:rFonts w:ascii="Arial"/>
                <w:spacing w:val="-1"/>
                <w:sz w:val="20"/>
              </w:rPr>
              <w:t>directed</w:t>
            </w:r>
            <w:r>
              <w:rPr>
                <w:rFonts w:ascii="Arial"/>
                <w:spacing w:val="42"/>
                <w:sz w:val="20"/>
              </w:rPr>
              <w:t xml:space="preserve"> </w:t>
            </w:r>
            <w:r>
              <w:rPr>
                <w:rFonts w:ascii="Arial"/>
                <w:sz w:val="20"/>
              </w:rPr>
              <w:t>to</w:t>
            </w:r>
            <w:r>
              <w:rPr>
                <w:rFonts w:ascii="Arial"/>
                <w:spacing w:val="40"/>
                <w:sz w:val="20"/>
              </w:rPr>
              <w:t xml:space="preserve"> </w:t>
            </w:r>
            <w:r>
              <w:rPr>
                <w:rFonts w:ascii="Arial"/>
                <w:sz w:val="20"/>
              </w:rPr>
              <w:t>an</w:t>
            </w:r>
            <w:r>
              <w:rPr>
                <w:rFonts w:ascii="Arial"/>
                <w:spacing w:val="40"/>
                <w:sz w:val="20"/>
              </w:rPr>
              <w:t xml:space="preserve"> </w:t>
            </w:r>
            <w:r>
              <w:rPr>
                <w:rFonts w:ascii="Arial"/>
                <w:spacing w:val="-1"/>
                <w:sz w:val="20"/>
              </w:rPr>
              <w:t>individual,</w:t>
            </w:r>
            <w:r>
              <w:rPr>
                <w:rFonts w:ascii="Arial"/>
                <w:spacing w:val="42"/>
                <w:sz w:val="20"/>
              </w:rPr>
              <w:t xml:space="preserve"> </w:t>
            </w:r>
            <w:r>
              <w:rPr>
                <w:rFonts w:ascii="Arial"/>
                <w:sz w:val="20"/>
              </w:rPr>
              <w:t>or</w:t>
            </w:r>
            <w:r>
              <w:rPr>
                <w:rFonts w:ascii="Arial"/>
                <w:spacing w:val="41"/>
                <w:sz w:val="20"/>
              </w:rPr>
              <w:t xml:space="preserve"> </w:t>
            </w:r>
            <w:r>
              <w:rPr>
                <w:rFonts w:ascii="Arial"/>
                <w:sz w:val="20"/>
              </w:rPr>
              <w:t>a</w:t>
            </w:r>
            <w:r>
              <w:rPr>
                <w:rFonts w:ascii="Arial"/>
                <w:spacing w:val="40"/>
                <w:sz w:val="20"/>
              </w:rPr>
              <w:t xml:space="preserve"> </w:t>
            </w:r>
            <w:r>
              <w:rPr>
                <w:rFonts w:ascii="Arial"/>
                <w:sz w:val="20"/>
              </w:rPr>
              <w:t>group</w:t>
            </w:r>
            <w:r>
              <w:rPr>
                <w:rFonts w:ascii="Arial"/>
                <w:spacing w:val="42"/>
                <w:sz w:val="20"/>
              </w:rPr>
              <w:t xml:space="preserve"> </w:t>
            </w:r>
            <w:r>
              <w:rPr>
                <w:rFonts w:ascii="Arial"/>
                <w:sz w:val="20"/>
              </w:rPr>
              <w:t>of</w:t>
            </w:r>
            <w:r>
              <w:rPr>
                <w:rFonts w:ascii="Arial"/>
                <w:spacing w:val="42"/>
                <w:sz w:val="20"/>
              </w:rPr>
              <w:t xml:space="preserve"> </w:t>
            </w:r>
            <w:r>
              <w:rPr>
                <w:rFonts w:ascii="Arial"/>
                <w:sz w:val="20"/>
              </w:rPr>
              <w:t>people.</w:t>
            </w:r>
            <w:r>
              <w:rPr>
                <w:rFonts w:ascii="Arial"/>
                <w:spacing w:val="66"/>
                <w:w w:val="99"/>
                <w:sz w:val="20"/>
              </w:rPr>
              <w:t xml:space="preserve"> </w:t>
            </w:r>
            <w:r>
              <w:rPr>
                <w:rFonts w:ascii="Arial"/>
                <w:spacing w:val="-1"/>
                <w:sz w:val="20"/>
              </w:rPr>
              <w:t>Prohibited</w:t>
            </w:r>
            <w:r>
              <w:rPr>
                <w:rFonts w:ascii="Arial"/>
                <w:spacing w:val="20"/>
                <w:sz w:val="20"/>
              </w:rPr>
              <w:t xml:space="preserve"> </w:t>
            </w:r>
            <w:r>
              <w:rPr>
                <w:rFonts w:ascii="Arial"/>
                <w:sz w:val="20"/>
              </w:rPr>
              <w:t>harassment</w:t>
            </w:r>
            <w:r>
              <w:rPr>
                <w:rFonts w:ascii="Arial"/>
                <w:spacing w:val="19"/>
                <w:sz w:val="20"/>
              </w:rPr>
              <w:t xml:space="preserve"> </w:t>
            </w:r>
            <w:r>
              <w:rPr>
                <w:rFonts w:ascii="Arial"/>
                <w:sz w:val="20"/>
              </w:rPr>
              <w:t>may</w:t>
            </w:r>
            <w:r>
              <w:rPr>
                <w:rFonts w:ascii="Arial"/>
                <w:spacing w:val="18"/>
                <w:sz w:val="20"/>
              </w:rPr>
              <w:t xml:space="preserve"> </w:t>
            </w:r>
            <w:r>
              <w:rPr>
                <w:rFonts w:ascii="Arial"/>
                <w:sz w:val="20"/>
              </w:rPr>
              <w:t>occur</w:t>
            </w:r>
            <w:r>
              <w:rPr>
                <w:rFonts w:ascii="Arial"/>
                <w:spacing w:val="19"/>
                <w:sz w:val="20"/>
              </w:rPr>
              <w:t xml:space="preserve"> </w:t>
            </w:r>
            <w:r>
              <w:rPr>
                <w:rFonts w:ascii="Arial"/>
                <w:sz w:val="20"/>
              </w:rPr>
              <w:t>regardless</w:t>
            </w:r>
            <w:r>
              <w:rPr>
                <w:rFonts w:ascii="Arial"/>
                <w:spacing w:val="22"/>
                <w:sz w:val="20"/>
              </w:rPr>
              <w:t xml:space="preserve"> </w:t>
            </w:r>
            <w:r>
              <w:rPr>
                <w:rFonts w:ascii="Arial"/>
                <w:sz w:val="20"/>
              </w:rPr>
              <w:t>of</w:t>
            </w:r>
            <w:r>
              <w:rPr>
                <w:rFonts w:ascii="Arial"/>
                <w:spacing w:val="21"/>
                <w:sz w:val="20"/>
              </w:rPr>
              <w:t xml:space="preserve"> </w:t>
            </w:r>
            <w:r>
              <w:rPr>
                <w:rFonts w:ascii="Arial"/>
                <w:sz w:val="20"/>
              </w:rPr>
              <w:t>whether</w:t>
            </w:r>
            <w:r>
              <w:rPr>
                <w:rFonts w:ascii="Arial"/>
                <w:spacing w:val="19"/>
                <w:sz w:val="20"/>
              </w:rPr>
              <w:t xml:space="preserve"> </w:t>
            </w:r>
            <w:r>
              <w:rPr>
                <w:rFonts w:ascii="Arial"/>
                <w:sz w:val="20"/>
              </w:rPr>
              <w:t>the</w:t>
            </w:r>
            <w:r>
              <w:rPr>
                <w:rFonts w:ascii="Arial"/>
                <w:spacing w:val="21"/>
                <w:sz w:val="20"/>
              </w:rPr>
              <w:t xml:space="preserve"> </w:t>
            </w:r>
            <w:r>
              <w:rPr>
                <w:rFonts w:ascii="Arial"/>
                <w:spacing w:val="-1"/>
                <w:sz w:val="20"/>
              </w:rPr>
              <w:t>behavior</w:t>
            </w:r>
            <w:r>
              <w:rPr>
                <w:rFonts w:ascii="Arial"/>
                <w:spacing w:val="22"/>
                <w:sz w:val="20"/>
              </w:rPr>
              <w:t xml:space="preserve"> </w:t>
            </w:r>
            <w:r>
              <w:rPr>
                <w:rFonts w:ascii="Arial"/>
                <w:sz w:val="20"/>
              </w:rPr>
              <w:t>was</w:t>
            </w:r>
            <w:r>
              <w:rPr>
                <w:rFonts w:ascii="Arial"/>
                <w:spacing w:val="20"/>
                <w:sz w:val="20"/>
              </w:rPr>
              <w:t xml:space="preserve"> </w:t>
            </w:r>
            <w:r>
              <w:rPr>
                <w:rFonts w:ascii="Arial"/>
                <w:sz w:val="20"/>
              </w:rPr>
              <w:t>intended</w:t>
            </w:r>
            <w:r>
              <w:rPr>
                <w:rFonts w:ascii="Arial"/>
                <w:spacing w:val="21"/>
                <w:sz w:val="20"/>
              </w:rPr>
              <w:t xml:space="preserve"> </w:t>
            </w:r>
            <w:r>
              <w:rPr>
                <w:rFonts w:ascii="Arial"/>
                <w:sz w:val="20"/>
              </w:rPr>
              <w:t>to</w:t>
            </w:r>
            <w:r>
              <w:rPr>
                <w:rFonts w:ascii="Arial"/>
                <w:spacing w:val="21"/>
                <w:sz w:val="20"/>
              </w:rPr>
              <w:t xml:space="preserve"> </w:t>
            </w:r>
            <w:r>
              <w:rPr>
                <w:rFonts w:ascii="Arial"/>
                <w:sz w:val="20"/>
              </w:rPr>
              <w:t>harass.</w:t>
            </w:r>
            <w:r>
              <w:rPr>
                <w:rFonts w:ascii="Arial"/>
                <w:spacing w:val="52"/>
                <w:w w:val="99"/>
                <w:sz w:val="20"/>
              </w:rPr>
              <w:t xml:space="preserve"> </w:t>
            </w:r>
            <w:r>
              <w:rPr>
                <w:rFonts w:ascii="Arial"/>
                <w:sz w:val="20"/>
              </w:rPr>
              <w:t>Harassing</w:t>
            </w:r>
            <w:r>
              <w:rPr>
                <w:rFonts w:ascii="Arial"/>
                <w:spacing w:val="40"/>
                <w:sz w:val="20"/>
              </w:rPr>
              <w:t xml:space="preserve"> </w:t>
            </w:r>
            <w:r>
              <w:rPr>
                <w:rFonts w:ascii="Arial"/>
                <w:sz w:val="20"/>
              </w:rPr>
              <w:t>behavior</w:t>
            </w:r>
            <w:r>
              <w:rPr>
                <w:rFonts w:ascii="Arial"/>
                <w:spacing w:val="42"/>
                <w:sz w:val="20"/>
              </w:rPr>
              <w:t xml:space="preserve"> </w:t>
            </w:r>
            <w:r>
              <w:rPr>
                <w:rFonts w:ascii="Arial"/>
                <w:spacing w:val="-1"/>
                <w:sz w:val="20"/>
              </w:rPr>
              <w:t>is</w:t>
            </w:r>
            <w:r>
              <w:rPr>
                <w:rFonts w:ascii="Arial"/>
                <w:spacing w:val="41"/>
                <w:sz w:val="20"/>
              </w:rPr>
              <w:t xml:space="preserve"> </w:t>
            </w:r>
            <w:r>
              <w:rPr>
                <w:rFonts w:ascii="Arial"/>
                <w:sz w:val="20"/>
              </w:rPr>
              <w:t>unacceptable</w:t>
            </w:r>
            <w:r>
              <w:rPr>
                <w:rFonts w:ascii="Arial"/>
                <w:spacing w:val="41"/>
                <w:sz w:val="20"/>
              </w:rPr>
              <w:t xml:space="preserve"> </w:t>
            </w:r>
            <w:r>
              <w:rPr>
                <w:rFonts w:ascii="Arial"/>
                <w:spacing w:val="-1"/>
                <w:sz w:val="20"/>
              </w:rPr>
              <w:t>in</w:t>
            </w:r>
            <w:r>
              <w:rPr>
                <w:rFonts w:ascii="Arial"/>
                <w:spacing w:val="41"/>
                <w:sz w:val="20"/>
              </w:rPr>
              <w:t xml:space="preserve"> </w:t>
            </w:r>
            <w:r>
              <w:rPr>
                <w:rFonts w:ascii="Arial"/>
                <w:sz w:val="20"/>
              </w:rPr>
              <w:t>the</w:t>
            </w:r>
            <w:r>
              <w:rPr>
                <w:rFonts w:ascii="Arial"/>
                <w:spacing w:val="41"/>
                <w:sz w:val="20"/>
              </w:rPr>
              <w:t xml:space="preserve"> </w:t>
            </w:r>
            <w:r>
              <w:rPr>
                <w:rFonts w:ascii="Arial"/>
                <w:sz w:val="20"/>
              </w:rPr>
              <w:t>workplace</w:t>
            </w:r>
            <w:r>
              <w:rPr>
                <w:rFonts w:ascii="Arial"/>
                <w:spacing w:val="40"/>
                <w:sz w:val="20"/>
              </w:rPr>
              <w:t xml:space="preserve"> </w:t>
            </w:r>
            <w:r>
              <w:rPr>
                <w:rFonts w:ascii="Arial"/>
                <w:sz w:val="20"/>
              </w:rPr>
              <w:t>as</w:t>
            </w:r>
            <w:r>
              <w:rPr>
                <w:rFonts w:ascii="Arial"/>
                <w:spacing w:val="42"/>
                <w:sz w:val="20"/>
              </w:rPr>
              <w:t xml:space="preserve"> </w:t>
            </w:r>
            <w:r>
              <w:rPr>
                <w:rFonts w:ascii="Arial"/>
                <w:spacing w:val="-1"/>
                <w:sz w:val="20"/>
              </w:rPr>
              <w:t>in</w:t>
            </w:r>
            <w:r>
              <w:rPr>
                <w:rFonts w:ascii="Arial"/>
                <w:spacing w:val="42"/>
                <w:sz w:val="20"/>
              </w:rPr>
              <w:t xml:space="preserve"> </w:t>
            </w:r>
            <w:r>
              <w:rPr>
                <w:rFonts w:ascii="Arial"/>
                <w:sz w:val="20"/>
              </w:rPr>
              <w:t>all</w:t>
            </w:r>
            <w:r>
              <w:rPr>
                <w:rFonts w:ascii="Arial"/>
                <w:spacing w:val="38"/>
                <w:sz w:val="20"/>
              </w:rPr>
              <w:t xml:space="preserve"> </w:t>
            </w:r>
            <w:r>
              <w:rPr>
                <w:rFonts w:ascii="Arial"/>
                <w:sz w:val="20"/>
              </w:rPr>
              <w:t>other</w:t>
            </w:r>
            <w:r>
              <w:rPr>
                <w:rFonts w:ascii="Arial"/>
                <w:spacing w:val="44"/>
                <w:sz w:val="20"/>
              </w:rPr>
              <w:t xml:space="preserve"> </w:t>
            </w:r>
            <w:r>
              <w:rPr>
                <w:rFonts w:ascii="Arial"/>
                <w:sz w:val="20"/>
              </w:rPr>
              <w:t>work-related</w:t>
            </w:r>
            <w:r>
              <w:rPr>
                <w:rFonts w:ascii="Arial"/>
                <w:spacing w:val="41"/>
                <w:sz w:val="20"/>
              </w:rPr>
              <w:t xml:space="preserve"> </w:t>
            </w:r>
            <w:r>
              <w:rPr>
                <w:rFonts w:ascii="Arial"/>
                <w:sz w:val="20"/>
              </w:rPr>
              <w:t>settings,</w:t>
            </w:r>
            <w:r>
              <w:rPr>
                <w:rFonts w:ascii="Arial"/>
                <w:spacing w:val="42"/>
                <w:sz w:val="20"/>
              </w:rPr>
              <w:t xml:space="preserve"> </w:t>
            </w:r>
            <w:r>
              <w:rPr>
                <w:rFonts w:ascii="Arial"/>
                <w:sz w:val="20"/>
              </w:rPr>
              <w:t>such</w:t>
            </w:r>
            <w:r>
              <w:rPr>
                <w:rFonts w:ascii="Arial"/>
                <w:spacing w:val="41"/>
                <w:sz w:val="20"/>
              </w:rPr>
              <w:t xml:space="preserve"> </w:t>
            </w:r>
            <w:r>
              <w:rPr>
                <w:rFonts w:ascii="Arial"/>
                <w:sz w:val="20"/>
              </w:rPr>
              <w:t>as</w:t>
            </w:r>
            <w:r>
              <w:rPr>
                <w:rFonts w:ascii="Arial"/>
                <w:spacing w:val="42"/>
                <w:w w:val="99"/>
                <w:sz w:val="20"/>
              </w:rPr>
              <w:t xml:space="preserve"> </w:t>
            </w:r>
            <w:r>
              <w:rPr>
                <w:rFonts w:ascii="Arial"/>
                <w:sz w:val="20"/>
              </w:rPr>
              <w:t>business</w:t>
            </w:r>
            <w:r>
              <w:rPr>
                <w:rFonts w:ascii="Arial"/>
                <w:spacing w:val="-9"/>
                <w:sz w:val="20"/>
              </w:rPr>
              <w:t xml:space="preserve"> </w:t>
            </w:r>
            <w:r>
              <w:rPr>
                <w:rFonts w:ascii="Arial"/>
                <w:spacing w:val="-1"/>
                <w:sz w:val="20"/>
              </w:rPr>
              <w:t>trips</w:t>
            </w:r>
            <w:r>
              <w:rPr>
                <w:rFonts w:ascii="Arial"/>
                <w:spacing w:val="-8"/>
                <w:sz w:val="20"/>
              </w:rPr>
              <w:t xml:space="preserve"> </w:t>
            </w:r>
            <w:r>
              <w:rPr>
                <w:rFonts w:ascii="Arial"/>
                <w:sz w:val="20"/>
              </w:rPr>
              <w:t>and</w:t>
            </w:r>
            <w:r>
              <w:rPr>
                <w:rFonts w:ascii="Arial"/>
                <w:spacing w:val="-9"/>
                <w:sz w:val="20"/>
              </w:rPr>
              <w:t xml:space="preserve"> </w:t>
            </w:r>
            <w:r>
              <w:rPr>
                <w:rFonts w:ascii="Arial"/>
                <w:sz w:val="20"/>
              </w:rPr>
              <w:t>business-related</w:t>
            </w:r>
            <w:r>
              <w:rPr>
                <w:rFonts w:ascii="Arial"/>
                <w:spacing w:val="-9"/>
                <w:sz w:val="20"/>
              </w:rPr>
              <w:t xml:space="preserve"> </w:t>
            </w:r>
            <w:r>
              <w:rPr>
                <w:rFonts w:ascii="Arial"/>
                <w:sz w:val="20"/>
              </w:rPr>
              <w:t>social</w:t>
            </w:r>
            <w:r>
              <w:rPr>
                <w:rFonts w:ascii="Arial"/>
                <w:spacing w:val="-9"/>
                <w:sz w:val="20"/>
              </w:rPr>
              <w:t xml:space="preserve"> </w:t>
            </w:r>
            <w:r>
              <w:rPr>
                <w:rFonts w:ascii="Arial"/>
                <w:spacing w:val="-1"/>
                <w:sz w:val="20"/>
              </w:rPr>
              <w:t>events.</w:t>
            </w:r>
          </w:p>
          <w:p w:rsidR="000A3AF6" w:rsidRDefault="000A3AF6">
            <w:pPr>
              <w:pStyle w:val="TableParagraph1"/>
              <w:spacing w:before="1"/>
              <w:rPr>
                <w:rFonts w:ascii="Times New Roman" w:eastAsia="Times New Roman" w:hAnsi="Times New Roman"/>
                <w:sz w:val="20"/>
                <w:szCs w:val="20"/>
              </w:rPr>
            </w:pPr>
          </w:p>
          <w:p w:rsidR="000A3AF6" w:rsidRDefault="000A3AF6">
            <w:pPr>
              <w:pStyle w:val="TableParagraph1"/>
              <w:ind w:left="352"/>
              <w:jc w:val="both"/>
              <w:rPr>
                <w:rFonts w:ascii="Arial" w:eastAsia="Arial" w:hAnsi="Arial" w:cs="Arial"/>
                <w:sz w:val="20"/>
                <w:szCs w:val="20"/>
              </w:rPr>
            </w:pPr>
            <w:r>
              <w:rPr>
                <w:rFonts w:ascii="Arial"/>
                <w:sz w:val="20"/>
              </w:rPr>
              <w:t>Forms</w:t>
            </w:r>
            <w:r>
              <w:rPr>
                <w:rFonts w:ascii="Arial"/>
                <w:spacing w:val="-6"/>
                <w:sz w:val="20"/>
              </w:rPr>
              <w:t xml:space="preserve"> </w:t>
            </w:r>
            <w:r>
              <w:rPr>
                <w:rFonts w:ascii="Arial"/>
                <w:sz w:val="20"/>
              </w:rPr>
              <w:t>of</w:t>
            </w:r>
            <w:r>
              <w:rPr>
                <w:rFonts w:ascii="Arial"/>
                <w:spacing w:val="-5"/>
                <w:sz w:val="20"/>
              </w:rPr>
              <w:t xml:space="preserve"> </w:t>
            </w:r>
            <w:r>
              <w:rPr>
                <w:rFonts w:ascii="Arial"/>
                <w:spacing w:val="-1"/>
                <w:sz w:val="20"/>
              </w:rPr>
              <w:t>prohibited</w:t>
            </w:r>
            <w:r>
              <w:rPr>
                <w:rFonts w:ascii="Arial"/>
                <w:spacing w:val="-6"/>
                <w:sz w:val="20"/>
              </w:rPr>
              <w:t xml:space="preserve"> </w:t>
            </w:r>
            <w:r>
              <w:rPr>
                <w:rFonts w:ascii="Arial"/>
                <w:sz w:val="20"/>
              </w:rPr>
              <w:t>harassment</w:t>
            </w:r>
            <w:r>
              <w:rPr>
                <w:rFonts w:ascii="Arial"/>
                <w:spacing w:val="-7"/>
                <w:sz w:val="20"/>
              </w:rPr>
              <w:t xml:space="preserve"> </w:t>
            </w:r>
            <w:r>
              <w:rPr>
                <w:rFonts w:ascii="Arial"/>
                <w:spacing w:val="-1"/>
                <w:sz w:val="20"/>
              </w:rPr>
              <w:t>include,</w:t>
            </w:r>
            <w:r>
              <w:rPr>
                <w:rFonts w:ascii="Arial"/>
                <w:spacing w:val="-6"/>
                <w:sz w:val="20"/>
              </w:rPr>
              <w:t xml:space="preserve"> </w:t>
            </w:r>
            <w:r>
              <w:rPr>
                <w:rFonts w:ascii="Arial"/>
                <w:sz w:val="20"/>
              </w:rPr>
              <w:t>but</w:t>
            </w:r>
            <w:r>
              <w:rPr>
                <w:rFonts w:ascii="Arial"/>
                <w:spacing w:val="-7"/>
                <w:sz w:val="20"/>
              </w:rPr>
              <w:t xml:space="preserve"> </w:t>
            </w:r>
            <w:r>
              <w:rPr>
                <w:rFonts w:ascii="Arial"/>
                <w:sz w:val="20"/>
              </w:rPr>
              <w:t>are</w:t>
            </w:r>
            <w:r>
              <w:rPr>
                <w:rFonts w:ascii="Arial"/>
                <w:spacing w:val="-4"/>
                <w:sz w:val="20"/>
              </w:rPr>
              <w:t xml:space="preserve"> </w:t>
            </w:r>
            <w:r>
              <w:rPr>
                <w:rFonts w:ascii="Arial"/>
                <w:spacing w:val="-1"/>
                <w:sz w:val="20"/>
              </w:rPr>
              <w:t>not</w:t>
            </w:r>
            <w:r>
              <w:rPr>
                <w:rFonts w:ascii="Arial"/>
                <w:spacing w:val="-5"/>
                <w:sz w:val="20"/>
              </w:rPr>
              <w:t xml:space="preserve"> </w:t>
            </w:r>
            <w:r>
              <w:rPr>
                <w:rFonts w:ascii="Arial"/>
                <w:sz w:val="20"/>
              </w:rPr>
              <w:t>limited</w:t>
            </w:r>
            <w:r>
              <w:rPr>
                <w:rFonts w:ascii="Arial"/>
                <w:spacing w:val="-7"/>
                <w:sz w:val="20"/>
              </w:rPr>
              <w:t xml:space="preserve"> </w:t>
            </w:r>
            <w:r>
              <w:rPr>
                <w:rFonts w:ascii="Arial"/>
                <w:spacing w:val="-1"/>
                <w:sz w:val="20"/>
              </w:rPr>
              <w:t>to,</w:t>
            </w:r>
            <w:r>
              <w:rPr>
                <w:rFonts w:ascii="Arial"/>
                <w:spacing w:val="-6"/>
                <w:sz w:val="20"/>
              </w:rPr>
              <w:t xml:space="preserve"> </w:t>
            </w:r>
            <w:r>
              <w:rPr>
                <w:rFonts w:ascii="Arial"/>
                <w:sz w:val="20"/>
              </w:rPr>
              <w:t>the</w:t>
            </w:r>
            <w:r>
              <w:rPr>
                <w:rFonts w:ascii="Arial"/>
                <w:spacing w:val="-7"/>
                <w:sz w:val="20"/>
              </w:rPr>
              <w:t xml:space="preserve"> </w:t>
            </w:r>
            <w:r>
              <w:rPr>
                <w:rFonts w:ascii="Arial"/>
                <w:spacing w:val="-1"/>
                <w:sz w:val="20"/>
              </w:rPr>
              <w:t>following:</w:t>
            </w:r>
          </w:p>
          <w:p w:rsidR="000A3AF6" w:rsidRDefault="000A3AF6">
            <w:pPr>
              <w:pStyle w:val="TableParagraph1"/>
              <w:spacing w:before="8"/>
              <w:rPr>
                <w:rFonts w:ascii="Times New Roman" w:eastAsia="Times New Roman" w:hAnsi="Times New Roman"/>
                <w:sz w:val="19"/>
                <w:szCs w:val="19"/>
              </w:rPr>
            </w:pPr>
          </w:p>
          <w:p w:rsidR="000A3AF6" w:rsidRDefault="000A3AF6">
            <w:pPr>
              <w:pStyle w:val="TableParagraph1"/>
              <w:spacing w:line="241" w:lineRule="auto"/>
              <w:ind w:left="352" w:right="447"/>
              <w:jc w:val="both"/>
              <w:rPr>
                <w:rFonts w:ascii="Arial" w:eastAsia="Arial" w:hAnsi="Arial" w:cs="Arial"/>
                <w:sz w:val="20"/>
                <w:szCs w:val="20"/>
              </w:rPr>
            </w:pPr>
            <w:r>
              <w:rPr>
                <w:rFonts w:ascii="Arial" w:eastAsia="Arial" w:hAnsi="Arial" w:cs="Arial"/>
                <w:b/>
                <w:bCs/>
                <w:sz w:val="20"/>
                <w:szCs w:val="20"/>
              </w:rPr>
              <w:t>Verbal</w:t>
            </w:r>
            <w:r>
              <w:rPr>
                <w:rFonts w:ascii="Arial" w:eastAsia="Arial" w:hAnsi="Arial" w:cs="Arial"/>
                <w:b/>
                <w:bCs/>
                <w:spacing w:val="33"/>
                <w:sz w:val="20"/>
                <w:szCs w:val="20"/>
              </w:rPr>
              <w:t xml:space="preserve"> </w:t>
            </w:r>
            <w:r>
              <w:rPr>
                <w:rFonts w:ascii="Arial" w:eastAsia="Arial" w:hAnsi="Arial" w:cs="Arial"/>
                <w:b/>
                <w:bCs/>
                <w:sz w:val="20"/>
                <w:szCs w:val="20"/>
              </w:rPr>
              <w:t>Harassment</w:t>
            </w:r>
            <w:r>
              <w:rPr>
                <w:rFonts w:ascii="Arial" w:eastAsia="Arial" w:hAnsi="Arial" w:cs="Arial"/>
                <w:b/>
                <w:bCs/>
                <w:spacing w:val="35"/>
                <w:sz w:val="20"/>
                <w:szCs w:val="20"/>
              </w:rPr>
              <w:t xml:space="preserve"> </w:t>
            </w:r>
            <w:r>
              <w:rPr>
                <w:rFonts w:ascii="Arial" w:eastAsia="Arial" w:hAnsi="Arial" w:cs="Arial"/>
                <w:sz w:val="20"/>
                <w:szCs w:val="20"/>
              </w:rPr>
              <w:t>-</w:t>
            </w:r>
            <w:r>
              <w:rPr>
                <w:rFonts w:ascii="Arial" w:eastAsia="Arial" w:hAnsi="Arial" w:cs="Arial"/>
                <w:spacing w:val="35"/>
                <w:sz w:val="20"/>
                <w:szCs w:val="20"/>
              </w:rPr>
              <w:t xml:space="preserve"> </w:t>
            </w:r>
            <w:r>
              <w:rPr>
                <w:rFonts w:ascii="Arial" w:eastAsia="Arial" w:hAnsi="Arial" w:cs="Arial"/>
                <w:sz w:val="20"/>
                <w:szCs w:val="20"/>
              </w:rPr>
              <w:t>derogatory</w:t>
            </w:r>
            <w:r>
              <w:rPr>
                <w:rFonts w:ascii="Arial" w:eastAsia="Arial" w:hAnsi="Arial" w:cs="Arial"/>
                <w:spacing w:val="30"/>
                <w:sz w:val="20"/>
                <w:szCs w:val="20"/>
              </w:rPr>
              <w:t xml:space="preserve"> </w:t>
            </w:r>
            <w:r>
              <w:rPr>
                <w:rFonts w:ascii="Arial" w:eastAsia="Arial" w:hAnsi="Arial" w:cs="Arial"/>
                <w:sz w:val="20"/>
                <w:szCs w:val="20"/>
              </w:rPr>
              <w:t>jokes</w:t>
            </w:r>
            <w:r>
              <w:rPr>
                <w:rFonts w:ascii="Arial" w:eastAsia="Arial" w:hAnsi="Arial" w:cs="Arial"/>
                <w:spacing w:val="34"/>
                <w:sz w:val="20"/>
                <w:szCs w:val="20"/>
              </w:rPr>
              <w:t xml:space="preserve"> </w:t>
            </w:r>
            <w:r>
              <w:rPr>
                <w:rFonts w:ascii="Arial" w:eastAsia="Arial" w:hAnsi="Arial" w:cs="Arial"/>
                <w:sz w:val="20"/>
                <w:szCs w:val="20"/>
              </w:rPr>
              <w:t>or</w:t>
            </w:r>
            <w:r>
              <w:rPr>
                <w:rFonts w:ascii="Arial" w:eastAsia="Arial" w:hAnsi="Arial" w:cs="Arial"/>
                <w:spacing w:val="35"/>
                <w:sz w:val="20"/>
                <w:szCs w:val="20"/>
              </w:rPr>
              <w:t xml:space="preserve"> </w:t>
            </w:r>
            <w:r>
              <w:rPr>
                <w:rFonts w:ascii="Arial" w:eastAsia="Arial" w:hAnsi="Arial" w:cs="Arial"/>
                <w:sz w:val="20"/>
                <w:szCs w:val="20"/>
              </w:rPr>
              <w:t>comments,</w:t>
            </w:r>
            <w:r>
              <w:rPr>
                <w:rFonts w:ascii="Arial" w:eastAsia="Arial" w:hAnsi="Arial" w:cs="Arial"/>
                <w:spacing w:val="33"/>
                <w:sz w:val="20"/>
                <w:szCs w:val="20"/>
              </w:rPr>
              <w:t xml:space="preserve"> </w:t>
            </w:r>
            <w:r>
              <w:rPr>
                <w:rFonts w:ascii="Arial" w:eastAsia="Arial" w:hAnsi="Arial" w:cs="Arial"/>
                <w:spacing w:val="-1"/>
                <w:sz w:val="20"/>
                <w:szCs w:val="20"/>
              </w:rPr>
              <w:t>epithets</w:t>
            </w:r>
            <w:r>
              <w:rPr>
                <w:rFonts w:ascii="Arial" w:eastAsia="Arial" w:hAnsi="Arial" w:cs="Arial"/>
                <w:spacing w:val="35"/>
                <w:sz w:val="20"/>
                <w:szCs w:val="20"/>
              </w:rPr>
              <w:t xml:space="preserve"> </w:t>
            </w:r>
            <w:r>
              <w:rPr>
                <w:rFonts w:ascii="Arial" w:eastAsia="Arial" w:hAnsi="Arial" w:cs="Arial"/>
                <w:sz w:val="20"/>
                <w:szCs w:val="20"/>
              </w:rPr>
              <w:t>or</w:t>
            </w:r>
            <w:r>
              <w:rPr>
                <w:rFonts w:ascii="Arial" w:eastAsia="Arial" w:hAnsi="Arial" w:cs="Arial"/>
                <w:spacing w:val="34"/>
                <w:sz w:val="20"/>
                <w:szCs w:val="20"/>
              </w:rPr>
              <w:t xml:space="preserve"> </w:t>
            </w:r>
            <w:r>
              <w:rPr>
                <w:rFonts w:ascii="Arial" w:eastAsia="Arial" w:hAnsi="Arial" w:cs="Arial"/>
                <w:sz w:val="20"/>
                <w:szCs w:val="20"/>
              </w:rPr>
              <w:t>slurs;</w:t>
            </w:r>
            <w:r>
              <w:rPr>
                <w:rFonts w:ascii="Arial" w:eastAsia="Arial" w:hAnsi="Arial" w:cs="Arial"/>
                <w:spacing w:val="33"/>
                <w:sz w:val="20"/>
                <w:szCs w:val="20"/>
              </w:rPr>
              <w:t xml:space="preserve"> </w:t>
            </w:r>
            <w:r>
              <w:rPr>
                <w:rFonts w:ascii="Arial" w:eastAsia="Arial" w:hAnsi="Arial" w:cs="Arial"/>
                <w:sz w:val="20"/>
                <w:szCs w:val="20"/>
              </w:rPr>
              <w:t>unwanted</w:t>
            </w:r>
            <w:r>
              <w:rPr>
                <w:rFonts w:ascii="Arial" w:eastAsia="Arial" w:hAnsi="Arial" w:cs="Arial"/>
                <w:spacing w:val="34"/>
                <w:sz w:val="20"/>
                <w:szCs w:val="20"/>
              </w:rPr>
              <w:t xml:space="preserve"> </w:t>
            </w:r>
            <w:r>
              <w:rPr>
                <w:rFonts w:ascii="Arial" w:eastAsia="Arial" w:hAnsi="Arial" w:cs="Arial"/>
                <w:sz w:val="20"/>
                <w:szCs w:val="20"/>
              </w:rPr>
              <w:t>sexual</w:t>
            </w:r>
            <w:r>
              <w:rPr>
                <w:rFonts w:ascii="Arial" w:eastAsia="Arial" w:hAnsi="Arial" w:cs="Arial"/>
                <w:spacing w:val="34"/>
                <w:sz w:val="20"/>
                <w:szCs w:val="20"/>
              </w:rPr>
              <w:t xml:space="preserve"> </w:t>
            </w:r>
            <w:r>
              <w:rPr>
                <w:rFonts w:ascii="Arial" w:eastAsia="Arial" w:hAnsi="Arial" w:cs="Arial"/>
                <w:spacing w:val="-1"/>
                <w:sz w:val="20"/>
                <w:szCs w:val="20"/>
              </w:rPr>
              <w:t>advances,</w:t>
            </w:r>
            <w:r>
              <w:rPr>
                <w:rFonts w:ascii="Arial" w:eastAsia="Arial" w:hAnsi="Arial" w:cs="Arial"/>
                <w:spacing w:val="68"/>
                <w:w w:val="99"/>
                <w:sz w:val="20"/>
                <w:szCs w:val="20"/>
              </w:rPr>
              <w:t xml:space="preserve"> </w:t>
            </w:r>
            <w:r>
              <w:rPr>
                <w:rFonts w:ascii="Arial" w:eastAsia="Arial" w:hAnsi="Arial" w:cs="Arial"/>
                <w:spacing w:val="-1"/>
                <w:sz w:val="20"/>
                <w:szCs w:val="20"/>
              </w:rPr>
              <w:t>invitations,</w:t>
            </w:r>
            <w:r>
              <w:rPr>
                <w:rFonts w:ascii="Arial" w:eastAsia="Arial" w:hAnsi="Arial" w:cs="Arial"/>
                <w:spacing w:val="4"/>
                <w:sz w:val="20"/>
                <w:szCs w:val="20"/>
              </w:rPr>
              <w:t xml:space="preserve"> </w:t>
            </w:r>
            <w:r>
              <w:rPr>
                <w:rFonts w:ascii="Arial" w:eastAsia="Arial" w:hAnsi="Arial" w:cs="Arial"/>
                <w:sz w:val="20"/>
                <w:szCs w:val="20"/>
              </w:rPr>
              <w:t>comments,</w:t>
            </w:r>
            <w:r>
              <w:rPr>
                <w:rFonts w:ascii="Arial" w:eastAsia="Arial" w:hAnsi="Arial" w:cs="Arial"/>
                <w:spacing w:val="4"/>
                <w:sz w:val="20"/>
                <w:szCs w:val="20"/>
              </w:rPr>
              <w:t xml:space="preserve"> </w:t>
            </w:r>
            <w:r>
              <w:rPr>
                <w:rFonts w:ascii="Arial" w:eastAsia="Arial" w:hAnsi="Arial" w:cs="Arial"/>
                <w:sz w:val="20"/>
                <w:szCs w:val="20"/>
              </w:rPr>
              <w:t>posts</w:t>
            </w:r>
            <w:r>
              <w:rPr>
                <w:rFonts w:ascii="Arial" w:eastAsia="Arial" w:hAnsi="Arial" w:cs="Arial"/>
                <w:spacing w:val="5"/>
                <w:sz w:val="20"/>
                <w:szCs w:val="20"/>
              </w:rPr>
              <w:t xml:space="preserve"> </w:t>
            </w:r>
            <w:r>
              <w:rPr>
                <w:rFonts w:ascii="Arial" w:eastAsia="Arial" w:hAnsi="Arial" w:cs="Arial"/>
                <w:sz w:val="20"/>
                <w:szCs w:val="20"/>
              </w:rPr>
              <w:t>or</w:t>
            </w:r>
            <w:r>
              <w:rPr>
                <w:rFonts w:ascii="Arial" w:eastAsia="Arial" w:hAnsi="Arial" w:cs="Arial"/>
                <w:spacing w:val="5"/>
                <w:sz w:val="20"/>
                <w:szCs w:val="20"/>
              </w:rPr>
              <w:t xml:space="preserve"> </w:t>
            </w:r>
            <w:r>
              <w:rPr>
                <w:rFonts w:ascii="Arial" w:eastAsia="Arial" w:hAnsi="Arial" w:cs="Arial"/>
                <w:sz w:val="20"/>
                <w:szCs w:val="20"/>
              </w:rPr>
              <w:t>messages;</w:t>
            </w:r>
            <w:r>
              <w:rPr>
                <w:rFonts w:ascii="Arial" w:eastAsia="Arial" w:hAnsi="Arial" w:cs="Arial"/>
                <w:spacing w:val="4"/>
                <w:sz w:val="20"/>
                <w:szCs w:val="20"/>
              </w:rPr>
              <w:t xml:space="preserve"> </w:t>
            </w:r>
            <w:r>
              <w:rPr>
                <w:rFonts w:ascii="Arial" w:eastAsia="Arial" w:hAnsi="Arial" w:cs="Arial"/>
                <w:sz w:val="20"/>
                <w:szCs w:val="20"/>
              </w:rPr>
              <w:t>derogatory</w:t>
            </w:r>
            <w:r>
              <w:rPr>
                <w:rFonts w:ascii="Arial" w:eastAsia="Arial" w:hAnsi="Arial" w:cs="Arial"/>
                <w:spacing w:val="3"/>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z w:val="20"/>
                <w:szCs w:val="20"/>
              </w:rPr>
              <w:t>graphic</w:t>
            </w:r>
            <w:r>
              <w:rPr>
                <w:rFonts w:ascii="Arial" w:eastAsia="Arial" w:hAnsi="Arial" w:cs="Arial"/>
                <w:spacing w:val="6"/>
                <w:sz w:val="20"/>
                <w:szCs w:val="20"/>
              </w:rPr>
              <w:t xml:space="preserve"> </w:t>
            </w:r>
            <w:r>
              <w:rPr>
                <w:rFonts w:ascii="Arial" w:eastAsia="Arial" w:hAnsi="Arial" w:cs="Arial"/>
                <w:sz w:val="20"/>
                <w:szCs w:val="20"/>
              </w:rPr>
              <w:t>comments;</w:t>
            </w:r>
            <w:r>
              <w:rPr>
                <w:rFonts w:ascii="Arial" w:eastAsia="Arial" w:hAnsi="Arial" w:cs="Arial"/>
                <w:spacing w:val="4"/>
                <w:sz w:val="20"/>
                <w:szCs w:val="20"/>
              </w:rPr>
              <w:t xml:space="preserve"> </w:t>
            </w:r>
            <w:r>
              <w:rPr>
                <w:rFonts w:ascii="Arial" w:eastAsia="Arial" w:hAnsi="Arial" w:cs="Arial"/>
                <w:sz w:val="20"/>
                <w:szCs w:val="20"/>
              </w:rPr>
              <w:t>sexually</w:t>
            </w:r>
            <w:r>
              <w:rPr>
                <w:rFonts w:ascii="Arial" w:eastAsia="Arial" w:hAnsi="Arial" w:cs="Arial"/>
                <w:spacing w:val="3"/>
                <w:sz w:val="20"/>
                <w:szCs w:val="20"/>
              </w:rPr>
              <w:t xml:space="preserve"> </w:t>
            </w:r>
            <w:r>
              <w:rPr>
                <w:rFonts w:ascii="Arial" w:eastAsia="Arial" w:hAnsi="Arial" w:cs="Arial"/>
                <w:sz w:val="20"/>
                <w:szCs w:val="20"/>
              </w:rPr>
              <w:t>degrading</w:t>
            </w:r>
            <w:r>
              <w:rPr>
                <w:rFonts w:ascii="Arial" w:eastAsia="Arial" w:hAnsi="Arial" w:cs="Arial"/>
                <w:spacing w:val="6"/>
                <w:sz w:val="20"/>
                <w:szCs w:val="20"/>
              </w:rPr>
              <w:t xml:space="preserve"> </w:t>
            </w:r>
            <w:r>
              <w:rPr>
                <w:rFonts w:ascii="Arial" w:eastAsia="Arial" w:hAnsi="Arial" w:cs="Arial"/>
                <w:sz w:val="20"/>
                <w:szCs w:val="20"/>
              </w:rPr>
              <w:t>words;</w:t>
            </w:r>
            <w:r>
              <w:rPr>
                <w:rFonts w:ascii="Arial" w:eastAsia="Arial" w:hAnsi="Arial" w:cs="Arial"/>
                <w:spacing w:val="70"/>
                <w:w w:val="99"/>
                <w:sz w:val="20"/>
                <w:szCs w:val="20"/>
              </w:rPr>
              <w:t xml:space="preserve"> </w:t>
            </w:r>
            <w:r>
              <w:rPr>
                <w:rFonts w:ascii="Arial" w:eastAsia="Arial" w:hAnsi="Arial" w:cs="Arial"/>
                <w:spacing w:val="-1"/>
                <w:sz w:val="20"/>
                <w:szCs w:val="20"/>
              </w:rPr>
              <w:t>suggestive</w:t>
            </w:r>
            <w:r>
              <w:rPr>
                <w:rFonts w:ascii="Arial" w:eastAsia="Arial" w:hAnsi="Arial" w:cs="Arial"/>
                <w:spacing w:val="21"/>
                <w:sz w:val="20"/>
                <w:szCs w:val="20"/>
              </w:rPr>
              <w:t xml:space="preserve"> </w:t>
            </w:r>
            <w:r>
              <w:rPr>
                <w:rFonts w:ascii="Arial" w:eastAsia="Arial" w:hAnsi="Arial" w:cs="Arial"/>
                <w:sz w:val="20"/>
                <w:szCs w:val="20"/>
              </w:rPr>
              <w:t>or</w:t>
            </w:r>
            <w:r>
              <w:rPr>
                <w:rFonts w:ascii="Arial" w:eastAsia="Arial" w:hAnsi="Arial" w:cs="Arial"/>
                <w:spacing w:val="19"/>
                <w:sz w:val="20"/>
                <w:szCs w:val="20"/>
              </w:rPr>
              <w:t xml:space="preserve"> </w:t>
            </w:r>
            <w:r>
              <w:rPr>
                <w:rFonts w:ascii="Arial" w:eastAsia="Arial" w:hAnsi="Arial" w:cs="Arial"/>
                <w:sz w:val="20"/>
                <w:szCs w:val="20"/>
              </w:rPr>
              <w:t>obscene</w:t>
            </w:r>
            <w:r>
              <w:rPr>
                <w:rFonts w:ascii="Arial" w:eastAsia="Arial" w:hAnsi="Arial" w:cs="Arial"/>
                <w:spacing w:val="19"/>
                <w:sz w:val="20"/>
                <w:szCs w:val="20"/>
              </w:rPr>
              <w:t xml:space="preserve"> </w:t>
            </w:r>
            <w:r>
              <w:rPr>
                <w:rFonts w:ascii="Arial" w:eastAsia="Arial" w:hAnsi="Arial" w:cs="Arial"/>
                <w:sz w:val="20"/>
                <w:szCs w:val="20"/>
              </w:rPr>
              <w:t>messages,</w:t>
            </w:r>
            <w:r>
              <w:rPr>
                <w:rFonts w:ascii="Arial" w:eastAsia="Arial" w:hAnsi="Arial" w:cs="Arial"/>
                <w:spacing w:val="19"/>
                <w:sz w:val="20"/>
                <w:szCs w:val="20"/>
              </w:rPr>
              <w:t xml:space="preserve"> </w:t>
            </w:r>
            <w:r>
              <w:rPr>
                <w:rFonts w:ascii="Arial" w:eastAsia="Arial" w:hAnsi="Arial" w:cs="Arial"/>
                <w:spacing w:val="-1"/>
                <w:sz w:val="20"/>
                <w:szCs w:val="20"/>
              </w:rPr>
              <w:t>notes</w:t>
            </w:r>
            <w:r>
              <w:rPr>
                <w:rFonts w:ascii="Arial" w:eastAsia="Arial" w:hAnsi="Arial" w:cs="Arial"/>
                <w:spacing w:val="20"/>
                <w:sz w:val="20"/>
                <w:szCs w:val="20"/>
              </w:rPr>
              <w:t xml:space="preserve"> </w:t>
            </w:r>
            <w:r>
              <w:rPr>
                <w:rFonts w:ascii="Arial" w:eastAsia="Arial" w:hAnsi="Arial" w:cs="Arial"/>
                <w:sz w:val="20"/>
                <w:szCs w:val="20"/>
              </w:rPr>
              <w:t>or</w:t>
            </w:r>
            <w:r>
              <w:rPr>
                <w:rFonts w:ascii="Arial" w:eastAsia="Arial" w:hAnsi="Arial" w:cs="Arial"/>
                <w:spacing w:val="20"/>
                <w:sz w:val="20"/>
                <w:szCs w:val="20"/>
              </w:rPr>
              <w:t xml:space="preserve"> </w:t>
            </w:r>
            <w:r>
              <w:rPr>
                <w:rFonts w:ascii="Arial" w:eastAsia="Arial" w:hAnsi="Arial" w:cs="Arial"/>
                <w:sz w:val="20"/>
                <w:szCs w:val="20"/>
              </w:rPr>
              <w:t>invitations;</w:t>
            </w:r>
            <w:r>
              <w:rPr>
                <w:rFonts w:ascii="Arial" w:eastAsia="Arial" w:hAnsi="Arial" w:cs="Arial"/>
                <w:spacing w:val="18"/>
                <w:sz w:val="20"/>
                <w:szCs w:val="20"/>
              </w:rPr>
              <w:t xml:space="preserve"> </w:t>
            </w:r>
            <w:r>
              <w:rPr>
                <w:rFonts w:ascii="Arial" w:eastAsia="Arial" w:hAnsi="Arial" w:cs="Arial"/>
                <w:spacing w:val="-1"/>
                <w:sz w:val="20"/>
                <w:szCs w:val="20"/>
              </w:rPr>
              <w:t>repeated</w:t>
            </w:r>
            <w:r>
              <w:rPr>
                <w:rFonts w:ascii="Arial" w:eastAsia="Arial" w:hAnsi="Arial" w:cs="Arial"/>
                <w:spacing w:val="19"/>
                <w:sz w:val="20"/>
                <w:szCs w:val="20"/>
              </w:rPr>
              <w:t xml:space="preserve"> </w:t>
            </w:r>
            <w:r>
              <w:rPr>
                <w:rFonts w:ascii="Arial" w:eastAsia="Arial" w:hAnsi="Arial" w:cs="Arial"/>
                <w:sz w:val="20"/>
                <w:szCs w:val="20"/>
              </w:rPr>
              <w:t>romantic</w:t>
            </w:r>
            <w:r>
              <w:rPr>
                <w:rFonts w:ascii="Arial" w:eastAsia="Arial" w:hAnsi="Arial" w:cs="Arial"/>
                <w:spacing w:val="20"/>
                <w:sz w:val="20"/>
                <w:szCs w:val="20"/>
              </w:rPr>
              <w:t xml:space="preserve"> </w:t>
            </w:r>
            <w:r>
              <w:rPr>
                <w:rFonts w:ascii="Arial" w:eastAsia="Arial" w:hAnsi="Arial" w:cs="Arial"/>
                <w:sz w:val="20"/>
                <w:szCs w:val="20"/>
              </w:rPr>
              <w:t>overtures,</w:t>
            </w:r>
            <w:r>
              <w:rPr>
                <w:rFonts w:ascii="Arial" w:eastAsia="Arial" w:hAnsi="Arial" w:cs="Arial"/>
                <w:spacing w:val="19"/>
                <w:sz w:val="20"/>
                <w:szCs w:val="20"/>
              </w:rPr>
              <w:t xml:space="preserve"> </w:t>
            </w:r>
            <w:r>
              <w:rPr>
                <w:rFonts w:ascii="Arial" w:eastAsia="Arial" w:hAnsi="Arial" w:cs="Arial"/>
                <w:sz w:val="20"/>
                <w:szCs w:val="20"/>
              </w:rPr>
              <w:t>sexual</w:t>
            </w:r>
            <w:r>
              <w:rPr>
                <w:rFonts w:ascii="Arial" w:eastAsia="Arial" w:hAnsi="Arial" w:cs="Arial"/>
                <w:spacing w:val="18"/>
                <w:sz w:val="20"/>
                <w:szCs w:val="20"/>
              </w:rPr>
              <w:t xml:space="preserve"> </w:t>
            </w:r>
            <w:r>
              <w:rPr>
                <w:rFonts w:ascii="Arial" w:eastAsia="Arial" w:hAnsi="Arial" w:cs="Arial"/>
                <w:sz w:val="20"/>
                <w:szCs w:val="20"/>
              </w:rPr>
              <w:t>jokes</w:t>
            </w:r>
            <w:r>
              <w:rPr>
                <w:rFonts w:ascii="Arial" w:eastAsia="Arial" w:hAnsi="Arial" w:cs="Arial"/>
                <w:spacing w:val="19"/>
                <w:sz w:val="20"/>
                <w:szCs w:val="20"/>
              </w:rPr>
              <w:t xml:space="preserve"> </w:t>
            </w:r>
            <w:r>
              <w:rPr>
                <w:rFonts w:ascii="Arial" w:eastAsia="Arial" w:hAnsi="Arial" w:cs="Arial"/>
                <w:spacing w:val="-1"/>
                <w:sz w:val="20"/>
                <w:szCs w:val="20"/>
              </w:rPr>
              <w:t>and</w:t>
            </w:r>
            <w:r>
              <w:rPr>
                <w:rFonts w:ascii="Arial" w:eastAsia="Arial" w:hAnsi="Arial" w:cs="Arial"/>
                <w:spacing w:val="74"/>
                <w:w w:val="99"/>
                <w:sz w:val="20"/>
                <w:szCs w:val="20"/>
              </w:rPr>
              <w:t xml:space="preserve"> </w:t>
            </w:r>
            <w:r>
              <w:rPr>
                <w:rFonts w:ascii="Arial" w:eastAsia="Arial" w:hAnsi="Arial" w:cs="Arial"/>
                <w:sz w:val="20"/>
                <w:szCs w:val="20"/>
              </w:rPr>
              <w:t>comments</w:t>
            </w:r>
            <w:r>
              <w:rPr>
                <w:rFonts w:ascii="Arial" w:eastAsia="Arial" w:hAnsi="Arial" w:cs="Arial"/>
                <w:spacing w:val="-7"/>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1"/>
                <w:sz w:val="20"/>
                <w:szCs w:val="20"/>
              </w:rPr>
              <w:t>prying</w:t>
            </w:r>
            <w:r>
              <w:rPr>
                <w:rFonts w:ascii="Arial" w:eastAsia="Arial" w:hAnsi="Arial" w:cs="Arial"/>
                <w:spacing w:val="-7"/>
                <w:sz w:val="20"/>
                <w:szCs w:val="20"/>
              </w:rPr>
              <w:t xml:space="preserve"> </w:t>
            </w:r>
            <w:r>
              <w:rPr>
                <w:rFonts w:ascii="Arial" w:eastAsia="Arial" w:hAnsi="Arial" w:cs="Arial"/>
                <w:sz w:val="20"/>
                <w:szCs w:val="20"/>
              </w:rPr>
              <w:t>into</w:t>
            </w:r>
            <w:r>
              <w:rPr>
                <w:rFonts w:ascii="Arial" w:eastAsia="Arial" w:hAnsi="Arial" w:cs="Arial"/>
                <w:spacing w:val="-7"/>
                <w:sz w:val="20"/>
                <w:szCs w:val="20"/>
              </w:rPr>
              <w:t xml:space="preserve"> </w:t>
            </w:r>
            <w:r>
              <w:rPr>
                <w:rFonts w:ascii="Arial" w:eastAsia="Arial" w:hAnsi="Arial" w:cs="Arial"/>
                <w:spacing w:val="-1"/>
                <w:sz w:val="20"/>
                <w:szCs w:val="20"/>
              </w:rPr>
              <w:t>one’s</w:t>
            </w:r>
            <w:r>
              <w:rPr>
                <w:rFonts w:ascii="Arial" w:eastAsia="Arial" w:hAnsi="Arial" w:cs="Arial"/>
                <w:spacing w:val="-6"/>
                <w:sz w:val="20"/>
                <w:szCs w:val="20"/>
              </w:rPr>
              <w:t xml:space="preserve"> </w:t>
            </w:r>
            <w:r>
              <w:rPr>
                <w:rFonts w:ascii="Arial" w:eastAsia="Arial" w:hAnsi="Arial" w:cs="Arial"/>
                <w:sz w:val="20"/>
                <w:szCs w:val="20"/>
              </w:rPr>
              <w:t>personal</w:t>
            </w:r>
            <w:r>
              <w:rPr>
                <w:rFonts w:ascii="Arial" w:eastAsia="Arial" w:hAnsi="Arial" w:cs="Arial"/>
                <w:spacing w:val="-7"/>
                <w:sz w:val="20"/>
                <w:szCs w:val="20"/>
              </w:rPr>
              <w:t xml:space="preserve"> </w:t>
            </w:r>
            <w:r>
              <w:rPr>
                <w:rFonts w:ascii="Arial" w:eastAsia="Arial" w:hAnsi="Arial" w:cs="Arial"/>
                <w:sz w:val="20"/>
                <w:szCs w:val="20"/>
              </w:rPr>
              <w:t>affairs.</w:t>
            </w:r>
          </w:p>
          <w:p w:rsidR="000A3AF6" w:rsidRDefault="000A3AF6">
            <w:pPr>
              <w:pStyle w:val="TableParagraph1"/>
              <w:spacing w:before="8"/>
              <w:rPr>
                <w:rFonts w:ascii="Times New Roman" w:eastAsia="Times New Roman" w:hAnsi="Times New Roman"/>
                <w:sz w:val="20"/>
                <w:szCs w:val="20"/>
              </w:rPr>
            </w:pPr>
          </w:p>
          <w:p w:rsidR="000A3AF6" w:rsidRDefault="000A3AF6">
            <w:pPr>
              <w:pStyle w:val="TableParagraph1"/>
              <w:spacing w:line="242" w:lineRule="auto"/>
              <w:ind w:left="352" w:right="435"/>
              <w:jc w:val="both"/>
              <w:rPr>
                <w:rFonts w:ascii="Arial" w:eastAsia="Arial" w:hAnsi="Arial" w:cs="Arial"/>
                <w:sz w:val="20"/>
                <w:szCs w:val="20"/>
              </w:rPr>
            </w:pPr>
            <w:r>
              <w:rPr>
                <w:rFonts w:ascii="Arial"/>
                <w:b/>
                <w:spacing w:val="-1"/>
                <w:sz w:val="20"/>
              </w:rPr>
              <w:t>Physical</w:t>
            </w:r>
            <w:r>
              <w:rPr>
                <w:rFonts w:ascii="Arial"/>
                <w:b/>
                <w:spacing w:val="21"/>
                <w:sz w:val="20"/>
              </w:rPr>
              <w:t xml:space="preserve"> </w:t>
            </w:r>
            <w:r>
              <w:rPr>
                <w:rFonts w:ascii="Arial"/>
                <w:b/>
                <w:sz w:val="20"/>
              </w:rPr>
              <w:t>Harassment</w:t>
            </w:r>
            <w:r>
              <w:rPr>
                <w:rFonts w:ascii="Arial"/>
                <w:b/>
                <w:spacing w:val="23"/>
                <w:sz w:val="20"/>
              </w:rPr>
              <w:t xml:space="preserve"> </w:t>
            </w:r>
            <w:r>
              <w:rPr>
                <w:rFonts w:ascii="Arial"/>
                <w:sz w:val="20"/>
              </w:rPr>
              <w:t>-</w:t>
            </w:r>
            <w:r>
              <w:rPr>
                <w:rFonts w:ascii="Arial"/>
                <w:spacing w:val="22"/>
                <w:sz w:val="20"/>
              </w:rPr>
              <w:t xml:space="preserve"> </w:t>
            </w:r>
            <w:r>
              <w:rPr>
                <w:rFonts w:ascii="Arial"/>
                <w:sz w:val="20"/>
              </w:rPr>
              <w:t>assault;</w:t>
            </w:r>
            <w:r>
              <w:rPr>
                <w:rFonts w:ascii="Arial"/>
                <w:spacing w:val="22"/>
                <w:sz w:val="20"/>
              </w:rPr>
              <w:t xml:space="preserve"> </w:t>
            </w:r>
            <w:r>
              <w:rPr>
                <w:rFonts w:ascii="Arial"/>
                <w:sz w:val="20"/>
              </w:rPr>
              <w:t>impeding</w:t>
            </w:r>
            <w:r>
              <w:rPr>
                <w:rFonts w:ascii="Arial"/>
                <w:spacing w:val="20"/>
                <w:sz w:val="20"/>
              </w:rPr>
              <w:t xml:space="preserve"> </w:t>
            </w:r>
            <w:r>
              <w:rPr>
                <w:rFonts w:ascii="Arial"/>
                <w:sz w:val="20"/>
              </w:rPr>
              <w:t>or</w:t>
            </w:r>
            <w:r>
              <w:rPr>
                <w:rFonts w:ascii="Arial"/>
                <w:spacing w:val="22"/>
                <w:sz w:val="20"/>
              </w:rPr>
              <w:t xml:space="preserve"> </w:t>
            </w:r>
            <w:r>
              <w:rPr>
                <w:rFonts w:ascii="Arial"/>
                <w:sz w:val="20"/>
              </w:rPr>
              <w:t>blocking</w:t>
            </w:r>
            <w:r>
              <w:rPr>
                <w:rFonts w:ascii="Arial"/>
                <w:spacing w:val="19"/>
                <w:sz w:val="20"/>
              </w:rPr>
              <w:t xml:space="preserve"> </w:t>
            </w:r>
            <w:r>
              <w:rPr>
                <w:rFonts w:ascii="Arial"/>
                <w:sz w:val="20"/>
              </w:rPr>
              <w:t>movement;</w:t>
            </w:r>
            <w:r>
              <w:rPr>
                <w:rFonts w:ascii="Arial"/>
                <w:spacing w:val="19"/>
                <w:sz w:val="20"/>
              </w:rPr>
              <w:t xml:space="preserve"> </w:t>
            </w:r>
            <w:r>
              <w:rPr>
                <w:rFonts w:ascii="Arial"/>
                <w:sz w:val="20"/>
              </w:rPr>
              <w:t>following/stalking;</w:t>
            </w:r>
            <w:r>
              <w:rPr>
                <w:rFonts w:ascii="Arial"/>
                <w:spacing w:val="21"/>
                <w:sz w:val="20"/>
              </w:rPr>
              <w:t xml:space="preserve"> </w:t>
            </w:r>
            <w:r>
              <w:rPr>
                <w:rFonts w:ascii="Arial"/>
                <w:sz w:val="20"/>
              </w:rPr>
              <w:t>unwelcome</w:t>
            </w:r>
            <w:r>
              <w:rPr>
                <w:rFonts w:ascii="Arial"/>
                <w:spacing w:val="54"/>
                <w:w w:val="99"/>
                <w:sz w:val="20"/>
              </w:rPr>
              <w:t xml:space="preserve"> </w:t>
            </w:r>
            <w:r>
              <w:rPr>
                <w:rFonts w:ascii="Arial"/>
                <w:sz w:val="20"/>
              </w:rPr>
              <w:t>touching</w:t>
            </w:r>
            <w:r>
              <w:rPr>
                <w:rFonts w:ascii="Arial"/>
                <w:spacing w:val="-6"/>
                <w:sz w:val="20"/>
              </w:rPr>
              <w:t xml:space="preserve"> </w:t>
            </w:r>
            <w:r>
              <w:rPr>
                <w:rFonts w:ascii="Arial"/>
                <w:sz w:val="20"/>
              </w:rPr>
              <w:t>or</w:t>
            </w:r>
            <w:r>
              <w:rPr>
                <w:rFonts w:ascii="Arial"/>
                <w:spacing w:val="-7"/>
                <w:sz w:val="20"/>
              </w:rPr>
              <w:t xml:space="preserve"> </w:t>
            </w:r>
            <w:r>
              <w:rPr>
                <w:rFonts w:ascii="Arial"/>
                <w:spacing w:val="1"/>
                <w:sz w:val="20"/>
              </w:rPr>
              <w:t>any</w:t>
            </w:r>
            <w:r>
              <w:rPr>
                <w:rFonts w:ascii="Arial"/>
                <w:spacing w:val="-9"/>
                <w:sz w:val="20"/>
              </w:rPr>
              <w:t xml:space="preserve"> </w:t>
            </w:r>
            <w:r>
              <w:rPr>
                <w:rFonts w:ascii="Arial"/>
                <w:sz w:val="20"/>
              </w:rPr>
              <w:t>physical</w:t>
            </w:r>
            <w:r>
              <w:rPr>
                <w:rFonts w:ascii="Arial"/>
                <w:spacing w:val="-6"/>
                <w:sz w:val="20"/>
              </w:rPr>
              <w:t xml:space="preserve"> </w:t>
            </w:r>
            <w:r>
              <w:rPr>
                <w:rFonts w:ascii="Arial"/>
                <w:sz w:val="20"/>
              </w:rPr>
              <w:t>interference</w:t>
            </w:r>
            <w:r>
              <w:rPr>
                <w:rFonts w:ascii="Arial"/>
                <w:spacing w:val="-7"/>
                <w:sz w:val="20"/>
              </w:rPr>
              <w:t xml:space="preserve"> </w:t>
            </w:r>
            <w:r>
              <w:rPr>
                <w:rFonts w:ascii="Arial"/>
                <w:spacing w:val="-1"/>
                <w:sz w:val="20"/>
              </w:rPr>
              <w:t>with</w:t>
            </w:r>
            <w:r>
              <w:rPr>
                <w:rFonts w:ascii="Arial"/>
                <w:spacing w:val="-4"/>
                <w:sz w:val="20"/>
              </w:rPr>
              <w:t xml:space="preserve"> </w:t>
            </w:r>
            <w:r>
              <w:rPr>
                <w:rFonts w:ascii="Arial"/>
                <w:sz w:val="20"/>
              </w:rPr>
              <w:t>normal</w:t>
            </w:r>
            <w:r>
              <w:rPr>
                <w:rFonts w:ascii="Arial"/>
                <w:spacing w:val="-6"/>
                <w:sz w:val="20"/>
              </w:rPr>
              <w:t xml:space="preserve"> </w:t>
            </w:r>
            <w:r>
              <w:rPr>
                <w:rFonts w:ascii="Arial"/>
                <w:spacing w:val="-1"/>
                <w:sz w:val="20"/>
              </w:rPr>
              <w:t>work</w:t>
            </w:r>
            <w:r>
              <w:rPr>
                <w:rFonts w:ascii="Arial"/>
                <w:spacing w:val="-5"/>
                <w:sz w:val="20"/>
              </w:rPr>
              <w:t xml:space="preserve"> </w:t>
            </w:r>
            <w:r>
              <w:rPr>
                <w:rFonts w:ascii="Arial"/>
                <w:sz w:val="20"/>
              </w:rPr>
              <w:t>or</w:t>
            </w:r>
            <w:r>
              <w:rPr>
                <w:rFonts w:ascii="Arial"/>
                <w:spacing w:val="-7"/>
                <w:sz w:val="20"/>
              </w:rPr>
              <w:t xml:space="preserve"> </w:t>
            </w:r>
            <w:r>
              <w:rPr>
                <w:rFonts w:ascii="Arial"/>
                <w:sz w:val="20"/>
              </w:rPr>
              <w:t>movement</w:t>
            </w:r>
            <w:r>
              <w:rPr>
                <w:rFonts w:ascii="Arial"/>
                <w:spacing w:val="-2"/>
                <w:sz w:val="20"/>
              </w:rPr>
              <w:t xml:space="preserve"> </w:t>
            </w:r>
            <w:r>
              <w:rPr>
                <w:rFonts w:ascii="Arial"/>
                <w:spacing w:val="-1"/>
                <w:sz w:val="20"/>
              </w:rPr>
              <w:t>when</w:t>
            </w:r>
            <w:r>
              <w:rPr>
                <w:rFonts w:ascii="Arial"/>
                <w:spacing w:val="-6"/>
                <w:sz w:val="20"/>
              </w:rPr>
              <w:t xml:space="preserve"> </w:t>
            </w:r>
            <w:r>
              <w:rPr>
                <w:rFonts w:ascii="Arial"/>
                <w:sz w:val="20"/>
              </w:rPr>
              <w:t>directed</w:t>
            </w:r>
            <w:r>
              <w:rPr>
                <w:rFonts w:ascii="Arial"/>
                <w:spacing w:val="-7"/>
                <w:sz w:val="20"/>
              </w:rPr>
              <w:t xml:space="preserve"> </w:t>
            </w:r>
            <w:r>
              <w:rPr>
                <w:rFonts w:ascii="Arial"/>
                <w:spacing w:val="-1"/>
                <w:sz w:val="20"/>
              </w:rPr>
              <w:t>at</w:t>
            </w:r>
            <w:r>
              <w:rPr>
                <w:rFonts w:ascii="Arial"/>
                <w:spacing w:val="-5"/>
                <w:sz w:val="20"/>
              </w:rPr>
              <w:t xml:space="preserve"> </w:t>
            </w:r>
            <w:r>
              <w:rPr>
                <w:rFonts w:ascii="Arial"/>
                <w:sz w:val="20"/>
              </w:rPr>
              <w:t>an</w:t>
            </w:r>
            <w:r>
              <w:rPr>
                <w:rFonts w:ascii="Arial"/>
                <w:spacing w:val="-6"/>
                <w:sz w:val="20"/>
              </w:rPr>
              <w:t xml:space="preserve"> </w:t>
            </w:r>
            <w:r>
              <w:rPr>
                <w:rFonts w:ascii="Arial"/>
                <w:sz w:val="20"/>
              </w:rPr>
              <w:t>individual.</w:t>
            </w:r>
          </w:p>
          <w:p w:rsidR="000A3AF6" w:rsidRDefault="000A3AF6">
            <w:pPr>
              <w:pStyle w:val="TableParagraph1"/>
              <w:spacing w:before="5"/>
              <w:rPr>
                <w:rFonts w:ascii="Times New Roman" w:eastAsia="Times New Roman" w:hAnsi="Times New Roman"/>
                <w:sz w:val="19"/>
                <w:szCs w:val="19"/>
              </w:rPr>
            </w:pPr>
          </w:p>
          <w:p w:rsidR="000A3AF6" w:rsidRDefault="000A3AF6">
            <w:pPr>
              <w:pStyle w:val="TableParagraph1"/>
              <w:ind w:left="352" w:right="440"/>
              <w:jc w:val="both"/>
              <w:rPr>
                <w:rFonts w:ascii="Arial" w:eastAsia="Arial" w:hAnsi="Arial" w:cs="Arial"/>
                <w:sz w:val="20"/>
                <w:szCs w:val="20"/>
              </w:rPr>
            </w:pPr>
            <w:r>
              <w:rPr>
                <w:rFonts w:ascii="Arial"/>
                <w:b/>
                <w:sz w:val="20"/>
              </w:rPr>
              <w:t>Visual</w:t>
            </w:r>
            <w:r>
              <w:rPr>
                <w:rFonts w:ascii="Arial"/>
                <w:b/>
                <w:spacing w:val="1"/>
                <w:sz w:val="20"/>
              </w:rPr>
              <w:t xml:space="preserve"> </w:t>
            </w:r>
            <w:r>
              <w:rPr>
                <w:rFonts w:ascii="Arial"/>
                <w:b/>
                <w:sz w:val="20"/>
              </w:rPr>
              <w:t>Harassment</w:t>
            </w:r>
            <w:r>
              <w:rPr>
                <w:rFonts w:ascii="Arial"/>
                <w:b/>
                <w:spacing w:val="2"/>
                <w:sz w:val="20"/>
              </w:rPr>
              <w:t xml:space="preserve"> </w:t>
            </w:r>
            <w:r>
              <w:rPr>
                <w:rFonts w:ascii="Arial"/>
                <w:sz w:val="20"/>
              </w:rPr>
              <w:t>-</w:t>
            </w:r>
            <w:r>
              <w:rPr>
                <w:rFonts w:ascii="Arial"/>
                <w:spacing w:val="3"/>
                <w:sz w:val="20"/>
              </w:rPr>
              <w:t xml:space="preserve"> </w:t>
            </w:r>
            <w:r>
              <w:rPr>
                <w:rFonts w:ascii="Arial"/>
                <w:spacing w:val="-1"/>
                <w:sz w:val="20"/>
              </w:rPr>
              <w:t>derogatory,</w:t>
            </w:r>
            <w:r>
              <w:rPr>
                <w:rFonts w:ascii="Arial"/>
                <w:sz w:val="20"/>
              </w:rPr>
              <w:t xml:space="preserve"> prejudicial,</w:t>
            </w:r>
            <w:r>
              <w:rPr>
                <w:rFonts w:ascii="Arial"/>
                <w:spacing w:val="1"/>
                <w:sz w:val="20"/>
              </w:rPr>
              <w:t xml:space="preserve"> </w:t>
            </w:r>
            <w:r>
              <w:rPr>
                <w:rFonts w:ascii="Arial"/>
                <w:sz w:val="20"/>
              </w:rPr>
              <w:t>stereotypical,</w:t>
            </w:r>
            <w:r>
              <w:rPr>
                <w:rFonts w:ascii="Arial"/>
                <w:spacing w:val="1"/>
                <w:sz w:val="20"/>
              </w:rPr>
              <w:t xml:space="preserve"> </w:t>
            </w:r>
            <w:r>
              <w:rPr>
                <w:rFonts w:ascii="Arial"/>
                <w:sz w:val="20"/>
              </w:rPr>
              <w:t>sexually-oriented</w:t>
            </w:r>
            <w:r>
              <w:rPr>
                <w:rFonts w:ascii="Arial"/>
                <w:spacing w:val="3"/>
                <w:sz w:val="20"/>
              </w:rPr>
              <w:t xml:space="preserve"> </w:t>
            </w:r>
            <w:r>
              <w:rPr>
                <w:rFonts w:ascii="Arial"/>
                <w:sz w:val="20"/>
              </w:rPr>
              <w:t>or</w:t>
            </w:r>
            <w:r>
              <w:rPr>
                <w:rFonts w:ascii="Arial"/>
                <w:spacing w:val="1"/>
                <w:sz w:val="20"/>
              </w:rPr>
              <w:t xml:space="preserve"> </w:t>
            </w:r>
            <w:r>
              <w:rPr>
                <w:rFonts w:ascii="Arial"/>
                <w:sz w:val="20"/>
              </w:rPr>
              <w:t>suggestive</w:t>
            </w:r>
            <w:r>
              <w:rPr>
                <w:rFonts w:ascii="Arial"/>
                <w:spacing w:val="1"/>
                <w:sz w:val="20"/>
              </w:rPr>
              <w:t xml:space="preserve"> </w:t>
            </w:r>
            <w:r>
              <w:rPr>
                <w:rFonts w:ascii="Arial"/>
                <w:sz w:val="20"/>
              </w:rPr>
              <w:t>or</w:t>
            </w:r>
            <w:r>
              <w:rPr>
                <w:rFonts w:ascii="Arial"/>
                <w:spacing w:val="2"/>
                <w:sz w:val="20"/>
              </w:rPr>
              <w:t xml:space="preserve"> </w:t>
            </w:r>
            <w:r>
              <w:rPr>
                <w:rFonts w:ascii="Arial"/>
                <w:sz w:val="20"/>
              </w:rPr>
              <w:t>otherwise</w:t>
            </w:r>
            <w:r>
              <w:rPr>
                <w:rFonts w:ascii="Arial"/>
                <w:spacing w:val="48"/>
                <w:w w:val="99"/>
                <w:sz w:val="20"/>
              </w:rPr>
              <w:t xml:space="preserve"> </w:t>
            </w:r>
            <w:r>
              <w:rPr>
                <w:rFonts w:ascii="Arial"/>
                <w:sz w:val="20"/>
              </w:rPr>
              <w:t>offensive</w:t>
            </w:r>
            <w:r>
              <w:rPr>
                <w:rFonts w:ascii="Arial"/>
                <w:spacing w:val="53"/>
                <w:sz w:val="20"/>
              </w:rPr>
              <w:t xml:space="preserve"> </w:t>
            </w:r>
            <w:r>
              <w:rPr>
                <w:rFonts w:ascii="Arial"/>
                <w:sz w:val="20"/>
              </w:rPr>
              <w:t>text</w:t>
            </w:r>
            <w:r>
              <w:rPr>
                <w:rFonts w:ascii="Arial"/>
                <w:spacing w:val="54"/>
                <w:sz w:val="20"/>
              </w:rPr>
              <w:t xml:space="preserve"> </w:t>
            </w:r>
            <w:r>
              <w:rPr>
                <w:rFonts w:ascii="Arial"/>
                <w:sz w:val="20"/>
              </w:rPr>
              <w:t>or</w:t>
            </w:r>
            <w:r>
              <w:rPr>
                <w:rFonts w:ascii="Arial"/>
                <w:spacing w:val="1"/>
                <w:sz w:val="20"/>
              </w:rPr>
              <w:t xml:space="preserve"> </w:t>
            </w:r>
            <w:r>
              <w:rPr>
                <w:rFonts w:ascii="Arial"/>
                <w:sz w:val="20"/>
              </w:rPr>
              <w:t>email</w:t>
            </w:r>
            <w:r>
              <w:rPr>
                <w:rFonts w:ascii="Arial"/>
                <w:spacing w:val="52"/>
                <w:sz w:val="20"/>
              </w:rPr>
              <w:t xml:space="preserve"> </w:t>
            </w:r>
            <w:r>
              <w:rPr>
                <w:rFonts w:ascii="Arial"/>
                <w:sz w:val="20"/>
              </w:rPr>
              <w:t>messages,</w:t>
            </w:r>
            <w:r>
              <w:rPr>
                <w:rFonts w:ascii="Arial"/>
                <w:spacing w:val="55"/>
                <w:sz w:val="20"/>
              </w:rPr>
              <w:t xml:space="preserve"> </w:t>
            </w:r>
            <w:r>
              <w:rPr>
                <w:rFonts w:ascii="Arial"/>
                <w:sz w:val="20"/>
              </w:rPr>
              <w:t>web</w:t>
            </w:r>
            <w:r>
              <w:rPr>
                <w:rFonts w:ascii="Arial"/>
                <w:spacing w:val="55"/>
                <w:sz w:val="20"/>
              </w:rPr>
              <w:t xml:space="preserve"> </w:t>
            </w:r>
            <w:r>
              <w:rPr>
                <w:rFonts w:ascii="Arial"/>
                <w:sz w:val="20"/>
              </w:rPr>
              <w:t>pages,</w:t>
            </w:r>
            <w:r>
              <w:rPr>
                <w:rFonts w:ascii="Arial"/>
                <w:spacing w:val="53"/>
                <w:sz w:val="20"/>
              </w:rPr>
              <w:t xml:space="preserve"> </w:t>
            </w:r>
            <w:r>
              <w:rPr>
                <w:rFonts w:ascii="Arial"/>
                <w:sz w:val="20"/>
              </w:rPr>
              <w:t>screen</w:t>
            </w:r>
            <w:r>
              <w:rPr>
                <w:rFonts w:ascii="Arial"/>
                <w:spacing w:val="53"/>
                <w:sz w:val="20"/>
              </w:rPr>
              <w:t xml:space="preserve"> </w:t>
            </w:r>
            <w:r>
              <w:rPr>
                <w:rFonts w:ascii="Arial"/>
                <w:spacing w:val="1"/>
                <w:sz w:val="20"/>
              </w:rPr>
              <w:t xml:space="preserve">savers </w:t>
            </w:r>
            <w:r>
              <w:rPr>
                <w:rFonts w:ascii="Arial"/>
                <w:spacing w:val="-1"/>
                <w:sz w:val="20"/>
              </w:rPr>
              <w:t>and</w:t>
            </w:r>
            <w:r>
              <w:rPr>
                <w:rFonts w:ascii="Arial"/>
                <w:spacing w:val="55"/>
                <w:sz w:val="20"/>
              </w:rPr>
              <w:t xml:space="preserve"> </w:t>
            </w:r>
            <w:r>
              <w:rPr>
                <w:rFonts w:ascii="Arial"/>
                <w:sz w:val="20"/>
              </w:rPr>
              <w:t>other</w:t>
            </w:r>
            <w:r>
              <w:rPr>
                <w:rFonts w:ascii="Arial"/>
                <w:spacing w:val="54"/>
                <w:sz w:val="20"/>
              </w:rPr>
              <w:t xml:space="preserve"> </w:t>
            </w:r>
            <w:r>
              <w:rPr>
                <w:rFonts w:ascii="Arial"/>
                <w:sz w:val="20"/>
              </w:rPr>
              <w:t>computer</w:t>
            </w:r>
            <w:r>
              <w:rPr>
                <w:rFonts w:ascii="Arial"/>
                <w:spacing w:val="54"/>
                <w:sz w:val="20"/>
              </w:rPr>
              <w:t xml:space="preserve"> </w:t>
            </w:r>
            <w:r>
              <w:rPr>
                <w:rFonts w:ascii="Arial"/>
                <w:sz w:val="20"/>
              </w:rPr>
              <w:t>images,</w:t>
            </w:r>
            <w:r>
              <w:rPr>
                <w:rFonts w:ascii="Arial"/>
                <w:spacing w:val="53"/>
                <w:sz w:val="20"/>
              </w:rPr>
              <w:t xml:space="preserve"> </w:t>
            </w:r>
            <w:r>
              <w:rPr>
                <w:rFonts w:ascii="Arial"/>
                <w:spacing w:val="-1"/>
                <w:sz w:val="20"/>
              </w:rPr>
              <w:t>online</w:t>
            </w:r>
            <w:r>
              <w:rPr>
                <w:rFonts w:ascii="Arial"/>
                <w:spacing w:val="36"/>
                <w:w w:val="99"/>
                <w:sz w:val="20"/>
              </w:rPr>
              <w:t xml:space="preserve"> </w:t>
            </w:r>
            <w:r>
              <w:rPr>
                <w:rFonts w:ascii="Arial"/>
                <w:sz w:val="20"/>
              </w:rPr>
              <w:t>communications,</w:t>
            </w:r>
            <w:r>
              <w:rPr>
                <w:rFonts w:ascii="Arial"/>
                <w:spacing w:val="1"/>
                <w:sz w:val="20"/>
              </w:rPr>
              <w:t xml:space="preserve"> </w:t>
            </w:r>
            <w:r>
              <w:rPr>
                <w:rFonts w:ascii="Arial"/>
                <w:sz w:val="20"/>
              </w:rPr>
              <w:t xml:space="preserve">social  media </w:t>
            </w:r>
            <w:r>
              <w:rPr>
                <w:rFonts w:ascii="Arial"/>
                <w:spacing w:val="-1"/>
                <w:sz w:val="20"/>
              </w:rPr>
              <w:t>tags</w:t>
            </w:r>
            <w:r>
              <w:rPr>
                <w:rFonts w:ascii="Arial"/>
                <w:spacing w:val="4"/>
                <w:sz w:val="20"/>
              </w:rPr>
              <w:t xml:space="preserve"> </w:t>
            </w:r>
            <w:r>
              <w:rPr>
                <w:rFonts w:ascii="Arial"/>
                <w:sz w:val="20"/>
              </w:rPr>
              <w:t>and  postings,</w:t>
            </w:r>
            <w:r>
              <w:rPr>
                <w:rFonts w:ascii="Arial"/>
                <w:spacing w:val="4"/>
                <w:sz w:val="20"/>
              </w:rPr>
              <w:t xml:space="preserve"> </w:t>
            </w:r>
            <w:r>
              <w:rPr>
                <w:rFonts w:ascii="Arial"/>
                <w:sz w:val="20"/>
              </w:rPr>
              <w:t>posters,</w:t>
            </w:r>
            <w:r>
              <w:rPr>
                <w:rFonts w:ascii="Arial"/>
                <w:spacing w:val="1"/>
                <w:sz w:val="20"/>
              </w:rPr>
              <w:t xml:space="preserve"> </w:t>
            </w:r>
            <w:r>
              <w:rPr>
                <w:rFonts w:ascii="Arial"/>
                <w:sz w:val="20"/>
              </w:rPr>
              <w:t>photographs, pictures,</w:t>
            </w:r>
            <w:r>
              <w:rPr>
                <w:rFonts w:ascii="Arial"/>
                <w:spacing w:val="1"/>
                <w:sz w:val="20"/>
              </w:rPr>
              <w:t xml:space="preserve"> </w:t>
            </w:r>
            <w:r>
              <w:rPr>
                <w:rFonts w:ascii="Arial"/>
                <w:sz w:val="20"/>
              </w:rPr>
              <w:t>cartoons, notes,</w:t>
            </w:r>
            <w:r>
              <w:rPr>
                <w:rFonts w:ascii="Arial"/>
                <w:spacing w:val="34"/>
                <w:w w:val="99"/>
                <w:sz w:val="20"/>
              </w:rPr>
              <w:t xml:space="preserve"> </w:t>
            </w:r>
            <w:r>
              <w:rPr>
                <w:rFonts w:ascii="Arial"/>
                <w:spacing w:val="-1"/>
                <w:sz w:val="20"/>
              </w:rPr>
              <w:t>notices,</w:t>
            </w:r>
            <w:r>
              <w:rPr>
                <w:rFonts w:ascii="Arial"/>
                <w:spacing w:val="5"/>
                <w:sz w:val="20"/>
              </w:rPr>
              <w:t xml:space="preserve"> </w:t>
            </w:r>
            <w:r>
              <w:rPr>
                <w:rFonts w:ascii="Arial"/>
                <w:spacing w:val="-1"/>
                <w:sz w:val="20"/>
              </w:rPr>
              <w:t>bulletins</w:t>
            </w:r>
            <w:r>
              <w:rPr>
                <w:rFonts w:ascii="Arial"/>
                <w:spacing w:val="3"/>
                <w:sz w:val="20"/>
              </w:rPr>
              <w:t xml:space="preserve"> </w:t>
            </w:r>
            <w:r>
              <w:rPr>
                <w:rFonts w:ascii="Arial"/>
                <w:sz w:val="20"/>
              </w:rPr>
              <w:t>or</w:t>
            </w:r>
            <w:r>
              <w:rPr>
                <w:rFonts w:ascii="Arial"/>
                <w:spacing w:val="5"/>
                <w:sz w:val="20"/>
              </w:rPr>
              <w:t xml:space="preserve"> </w:t>
            </w:r>
            <w:r>
              <w:rPr>
                <w:rFonts w:ascii="Arial"/>
                <w:sz w:val="20"/>
              </w:rPr>
              <w:t>drawings</w:t>
            </w:r>
            <w:r>
              <w:rPr>
                <w:rFonts w:ascii="Arial"/>
                <w:spacing w:val="7"/>
                <w:sz w:val="20"/>
              </w:rPr>
              <w:t xml:space="preserve"> </w:t>
            </w:r>
            <w:r>
              <w:rPr>
                <w:rFonts w:ascii="Arial"/>
                <w:spacing w:val="-1"/>
                <w:sz w:val="20"/>
              </w:rPr>
              <w:t>and</w:t>
            </w:r>
            <w:r>
              <w:rPr>
                <w:rFonts w:ascii="Arial"/>
                <w:spacing w:val="2"/>
                <w:sz w:val="20"/>
              </w:rPr>
              <w:t xml:space="preserve"> </w:t>
            </w:r>
            <w:r>
              <w:rPr>
                <w:rFonts w:ascii="Arial"/>
                <w:sz w:val="20"/>
              </w:rPr>
              <w:t>gestures;</w:t>
            </w:r>
            <w:r>
              <w:rPr>
                <w:rFonts w:ascii="Arial"/>
                <w:spacing w:val="3"/>
                <w:sz w:val="20"/>
              </w:rPr>
              <w:t xml:space="preserve"> </w:t>
            </w:r>
            <w:r>
              <w:rPr>
                <w:rFonts w:ascii="Arial"/>
                <w:sz w:val="20"/>
              </w:rPr>
              <w:t>displaying</w:t>
            </w:r>
            <w:r>
              <w:rPr>
                <w:rFonts w:ascii="Arial"/>
                <w:spacing w:val="4"/>
                <w:sz w:val="20"/>
              </w:rPr>
              <w:t xml:space="preserve"> </w:t>
            </w:r>
            <w:r>
              <w:rPr>
                <w:rFonts w:ascii="Arial"/>
                <w:sz w:val="20"/>
              </w:rPr>
              <w:t>sexually suggestive</w:t>
            </w:r>
            <w:r>
              <w:rPr>
                <w:rFonts w:ascii="Arial"/>
                <w:spacing w:val="2"/>
                <w:sz w:val="20"/>
              </w:rPr>
              <w:t xml:space="preserve"> </w:t>
            </w:r>
            <w:r>
              <w:rPr>
                <w:rFonts w:ascii="Arial"/>
                <w:sz w:val="20"/>
              </w:rPr>
              <w:t>objects;</w:t>
            </w:r>
            <w:r>
              <w:rPr>
                <w:rFonts w:ascii="Arial"/>
                <w:spacing w:val="3"/>
                <w:sz w:val="20"/>
              </w:rPr>
              <w:t xml:space="preserve"> </w:t>
            </w:r>
            <w:r>
              <w:rPr>
                <w:rFonts w:ascii="Arial"/>
                <w:sz w:val="20"/>
              </w:rPr>
              <w:t>staring</w:t>
            </w:r>
            <w:r>
              <w:rPr>
                <w:rFonts w:ascii="Arial"/>
                <w:spacing w:val="2"/>
                <w:sz w:val="20"/>
              </w:rPr>
              <w:t xml:space="preserve"> </w:t>
            </w:r>
            <w:r>
              <w:rPr>
                <w:rFonts w:ascii="Arial"/>
                <w:sz w:val="20"/>
              </w:rPr>
              <w:t>or</w:t>
            </w:r>
            <w:r>
              <w:rPr>
                <w:rFonts w:ascii="Arial"/>
                <w:spacing w:val="5"/>
                <w:sz w:val="20"/>
              </w:rPr>
              <w:t xml:space="preserve"> </w:t>
            </w:r>
            <w:r>
              <w:rPr>
                <w:rFonts w:ascii="Arial"/>
                <w:spacing w:val="-1"/>
                <w:sz w:val="20"/>
              </w:rPr>
              <w:t>leering;</w:t>
            </w:r>
            <w:r>
              <w:rPr>
                <w:rFonts w:ascii="Arial"/>
                <w:spacing w:val="5"/>
                <w:sz w:val="20"/>
              </w:rPr>
              <w:t xml:space="preserve"> </w:t>
            </w:r>
            <w:r>
              <w:rPr>
                <w:rFonts w:ascii="Arial"/>
                <w:sz w:val="20"/>
              </w:rPr>
              <w:t>or</w:t>
            </w:r>
            <w:r>
              <w:rPr>
                <w:rFonts w:ascii="Arial"/>
                <w:spacing w:val="70"/>
                <w:w w:val="99"/>
                <w:sz w:val="20"/>
              </w:rPr>
              <w:t xml:space="preserve"> </w:t>
            </w:r>
            <w:r>
              <w:rPr>
                <w:rFonts w:ascii="Arial"/>
                <w:sz w:val="20"/>
              </w:rPr>
              <w:t>communication</w:t>
            </w:r>
            <w:r>
              <w:rPr>
                <w:rFonts w:ascii="Arial"/>
                <w:spacing w:val="3"/>
                <w:sz w:val="20"/>
              </w:rPr>
              <w:t xml:space="preserve"> </w:t>
            </w:r>
            <w:r>
              <w:rPr>
                <w:rFonts w:ascii="Arial"/>
                <w:spacing w:val="-1"/>
                <w:sz w:val="20"/>
              </w:rPr>
              <w:t>via</w:t>
            </w:r>
            <w:r>
              <w:rPr>
                <w:rFonts w:ascii="Arial"/>
                <w:spacing w:val="1"/>
                <w:sz w:val="20"/>
              </w:rPr>
              <w:t xml:space="preserve"> </w:t>
            </w:r>
            <w:r>
              <w:rPr>
                <w:rFonts w:ascii="Arial"/>
                <w:sz w:val="20"/>
              </w:rPr>
              <w:t>electronic media</w:t>
            </w:r>
            <w:r>
              <w:rPr>
                <w:rFonts w:ascii="Arial"/>
                <w:spacing w:val="1"/>
                <w:sz w:val="20"/>
              </w:rPr>
              <w:t xml:space="preserve"> </w:t>
            </w:r>
            <w:r>
              <w:rPr>
                <w:rFonts w:ascii="Arial"/>
                <w:sz w:val="20"/>
              </w:rPr>
              <w:t>of</w:t>
            </w:r>
            <w:r>
              <w:rPr>
                <w:rFonts w:ascii="Arial"/>
                <w:spacing w:val="3"/>
                <w:sz w:val="20"/>
              </w:rPr>
              <w:t xml:space="preserve"> </w:t>
            </w:r>
            <w:r>
              <w:rPr>
                <w:rFonts w:ascii="Arial"/>
                <w:sz w:val="20"/>
              </w:rPr>
              <w:t>any</w:t>
            </w:r>
            <w:r>
              <w:rPr>
                <w:rFonts w:ascii="Arial"/>
                <w:spacing w:val="-2"/>
                <w:sz w:val="20"/>
              </w:rPr>
              <w:t xml:space="preserve"> </w:t>
            </w:r>
            <w:r>
              <w:rPr>
                <w:rFonts w:ascii="Arial"/>
                <w:sz w:val="20"/>
              </w:rPr>
              <w:t>type that</w:t>
            </w:r>
            <w:r>
              <w:rPr>
                <w:rFonts w:ascii="Arial"/>
                <w:spacing w:val="2"/>
                <w:sz w:val="20"/>
              </w:rPr>
              <w:t xml:space="preserve"> </w:t>
            </w:r>
            <w:r>
              <w:rPr>
                <w:rFonts w:ascii="Arial"/>
                <w:sz w:val="20"/>
              </w:rPr>
              <w:t>includes</w:t>
            </w:r>
            <w:r>
              <w:rPr>
                <w:rFonts w:ascii="Arial"/>
                <w:spacing w:val="2"/>
                <w:sz w:val="20"/>
              </w:rPr>
              <w:t xml:space="preserve"> </w:t>
            </w:r>
            <w:r>
              <w:rPr>
                <w:rFonts w:ascii="Arial"/>
                <w:spacing w:val="1"/>
                <w:sz w:val="20"/>
              </w:rPr>
              <w:t>any</w:t>
            </w:r>
            <w:r>
              <w:rPr>
                <w:rFonts w:ascii="Arial"/>
                <w:spacing w:val="-3"/>
                <w:sz w:val="20"/>
              </w:rPr>
              <w:t xml:space="preserve"> </w:t>
            </w:r>
            <w:r>
              <w:rPr>
                <w:rFonts w:ascii="Arial"/>
                <w:sz w:val="20"/>
              </w:rPr>
              <w:t>conduct</w:t>
            </w:r>
            <w:r>
              <w:rPr>
                <w:rFonts w:ascii="Arial"/>
                <w:spacing w:val="2"/>
                <w:sz w:val="20"/>
              </w:rPr>
              <w:t xml:space="preserve"> </w:t>
            </w:r>
            <w:r>
              <w:rPr>
                <w:rFonts w:ascii="Arial"/>
                <w:spacing w:val="-1"/>
                <w:sz w:val="20"/>
              </w:rPr>
              <w:t>that</w:t>
            </w:r>
            <w:r>
              <w:rPr>
                <w:rFonts w:ascii="Arial"/>
                <w:spacing w:val="3"/>
                <w:sz w:val="20"/>
              </w:rPr>
              <w:t xml:space="preserve"> </w:t>
            </w:r>
            <w:r>
              <w:rPr>
                <w:rFonts w:ascii="Arial"/>
                <w:spacing w:val="-1"/>
                <w:sz w:val="20"/>
              </w:rPr>
              <w:t>is</w:t>
            </w:r>
            <w:r>
              <w:rPr>
                <w:rFonts w:ascii="Arial"/>
                <w:spacing w:val="2"/>
                <w:sz w:val="20"/>
              </w:rPr>
              <w:t xml:space="preserve"> </w:t>
            </w:r>
            <w:r>
              <w:rPr>
                <w:rFonts w:ascii="Arial"/>
                <w:sz w:val="20"/>
              </w:rPr>
              <w:t xml:space="preserve">prohibited </w:t>
            </w:r>
            <w:r>
              <w:rPr>
                <w:rFonts w:ascii="Arial"/>
                <w:spacing w:val="2"/>
                <w:sz w:val="20"/>
              </w:rPr>
              <w:t>by</w:t>
            </w:r>
            <w:r>
              <w:rPr>
                <w:rFonts w:ascii="Arial"/>
                <w:spacing w:val="-2"/>
                <w:sz w:val="20"/>
              </w:rPr>
              <w:t xml:space="preserve"> </w:t>
            </w:r>
            <w:r>
              <w:rPr>
                <w:rFonts w:ascii="Arial"/>
                <w:spacing w:val="1"/>
                <w:sz w:val="20"/>
              </w:rPr>
              <w:t>any</w:t>
            </w:r>
            <w:r>
              <w:rPr>
                <w:rFonts w:ascii="Arial"/>
                <w:spacing w:val="-3"/>
                <w:sz w:val="20"/>
              </w:rPr>
              <w:t xml:space="preserve"> </w:t>
            </w:r>
            <w:r>
              <w:rPr>
                <w:rFonts w:ascii="Arial"/>
                <w:sz w:val="20"/>
              </w:rPr>
              <w:t>state</w:t>
            </w:r>
            <w:r>
              <w:rPr>
                <w:rFonts w:ascii="Arial"/>
                <w:spacing w:val="30"/>
                <w:w w:val="99"/>
                <w:sz w:val="20"/>
              </w:rPr>
              <w:t xml:space="preserve"> </w:t>
            </w:r>
            <w:r>
              <w:rPr>
                <w:rFonts w:ascii="Arial"/>
                <w:sz w:val="20"/>
              </w:rPr>
              <w:t>and/or</w:t>
            </w:r>
            <w:r>
              <w:rPr>
                <w:rFonts w:ascii="Arial"/>
                <w:spacing w:val="-7"/>
                <w:sz w:val="20"/>
              </w:rPr>
              <w:t xml:space="preserve"> </w:t>
            </w:r>
            <w:r>
              <w:rPr>
                <w:rFonts w:ascii="Arial"/>
                <w:sz w:val="20"/>
              </w:rPr>
              <w:t>federal</w:t>
            </w:r>
            <w:r>
              <w:rPr>
                <w:rFonts w:ascii="Arial"/>
                <w:spacing w:val="-5"/>
                <w:sz w:val="20"/>
              </w:rPr>
              <w:t xml:space="preserve"> </w:t>
            </w:r>
            <w:r>
              <w:rPr>
                <w:rFonts w:ascii="Arial"/>
                <w:sz w:val="20"/>
              </w:rPr>
              <w:t>law</w:t>
            </w:r>
            <w:r>
              <w:rPr>
                <w:rFonts w:ascii="Arial"/>
                <w:spacing w:val="-6"/>
                <w:sz w:val="20"/>
              </w:rPr>
              <w:t xml:space="preserve"> </w:t>
            </w:r>
            <w:r>
              <w:rPr>
                <w:rFonts w:ascii="Arial"/>
                <w:sz w:val="20"/>
              </w:rPr>
              <w:t>or</w:t>
            </w:r>
            <w:r>
              <w:rPr>
                <w:rFonts w:ascii="Arial"/>
                <w:spacing w:val="-6"/>
                <w:sz w:val="20"/>
              </w:rPr>
              <w:t xml:space="preserve"> </w:t>
            </w:r>
            <w:r>
              <w:rPr>
                <w:rFonts w:ascii="Arial"/>
                <w:spacing w:val="2"/>
                <w:sz w:val="20"/>
              </w:rPr>
              <w:t>by</w:t>
            </w:r>
            <w:r>
              <w:rPr>
                <w:rFonts w:ascii="Arial"/>
                <w:spacing w:val="-9"/>
                <w:sz w:val="20"/>
              </w:rPr>
              <w:t xml:space="preserve"> </w:t>
            </w:r>
            <w:r>
              <w:rPr>
                <w:rFonts w:ascii="Arial"/>
                <w:spacing w:val="1"/>
                <w:sz w:val="20"/>
              </w:rPr>
              <w:t>County</w:t>
            </w:r>
            <w:r>
              <w:rPr>
                <w:rFonts w:ascii="Arial"/>
                <w:spacing w:val="-9"/>
                <w:sz w:val="20"/>
              </w:rPr>
              <w:t xml:space="preserve"> </w:t>
            </w:r>
            <w:r>
              <w:rPr>
                <w:rFonts w:ascii="Arial"/>
                <w:spacing w:val="-1"/>
                <w:sz w:val="20"/>
              </w:rPr>
              <w:t>Policy.</w:t>
            </w:r>
          </w:p>
          <w:p w:rsidR="000A3AF6" w:rsidRDefault="000A3AF6">
            <w:pPr>
              <w:pStyle w:val="TableParagraph1"/>
              <w:spacing w:before="9"/>
              <w:rPr>
                <w:rFonts w:ascii="Times New Roman" w:eastAsia="Times New Roman" w:hAnsi="Times New Roman"/>
                <w:sz w:val="19"/>
                <w:szCs w:val="19"/>
              </w:rPr>
            </w:pPr>
          </w:p>
          <w:p w:rsidR="000A3AF6" w:rsidRDefault="000A3AF6">
            <w:pPr>
              <w:pStyle w:val="TableParagraph1"/>
              <w:ind w:left="352"/>
              <w:jc w:val="both"/>
              <w:rPr>
                <w:rFonts w:ascii="Arial" w:eastAsia="Arial" w:hAnsi="Arial" w:cs="Arial"/>
                <w:sz w:val="20"/>
                <w:szCs w:val="20"/>
              </w:rPr>
            </w:pPr>
            <w:r>
              <w:rPr>
                <w:rFonts w:ascii="Arial"/>
                <w:b/>
                <w:sz w:val="20"/>
              </w:rPr>
              <w:t>Sexual</w:t>
            </w:r>
            <w:r>
              <w:rPr>
                <w:rFonts w:ascii="Arial"/>
                <w:b/>
                <w:spacing w:val="21"/>
                <w:sz w:val="20"/>
              </w:rPr>
              <w:t xml:space="preserve"> </w:t>
            </w:r>
            <w:r>
              <w:rPr>
                <w:rFonts w:ascii="Arial"/>
                <w:b/>
                <w:sz w:val="20"/>
              </w:rPr>
              <w:t>Harassment</w:t>
            </w:r>
            <w:r>
              <w:rPr>
                <w:rFonts w:ascii="Arial"/>
                <w:b/>
                <w:spacing w:val="23"/>
                <w:sz w:val="20"/>
              </w:rPr>
              <w:t xml:space="preserve"> </w:t>
            </w:r>
            <w:r>
              <w:rPr>
                <w:rFonts w:ascii="Arial"/>
                <w:sz w:val="20"/>
              </w:rPr>
              <w:t>-</w:t>
            </w:r>
            <w:r>
              <w:rPr>
                <w:rFonts w:ascii="Arial"/>
                <w:spacing w:val="25"/>
                <w:sz w:val="20"/>
              </w:rPr>
              <w:t xml:space="preserve"> </w:t>
            </w:r>
            <w:r>
              <w:rPr>
                <w:rFonts w:ascii="Arial"/>
                <w:sz w:val="20"/>
              </w:rPr>
              <w:t>Sexual</w:t>
            </w:r>
            <w:r>
              <w:rPr>
                <w:rFonts w:ascii="Arial"/>
                <w:spacing w:val="24"/>
                <w:sz w:val="20"/>
              </w:rPr>
              <w:t xml:space="preserve"> </w:t>
            </w:r>
            <w:r>
              <w:rPr>
                <w:rFonts w:ascii="Arial"/>
                <w:sz w:val="20"/>
              </w:rPr>
              <w:t>harassment</w:t>
            </w:r>
            <w:r>
              <w:rPr>
                <w:rFonts w:ascii="Arial"/>
                <w:spacing w:val="21"/>
                <w:sz w:val="20"/>
              </w:rPr>
              <w:t xml:space="preserve"> </w:t>
            </w:r>
            <w:r>
              <w:rPr>
                <w:rFonts w:ascii="Arial"/>
                <w:spacing w:val="-1"/>
                <w:sz w:val="20"/>
              </w:rPr>
              <w:t>is</w:t>
            </w:r>
            <w:r>
              <w:rPr>
                <w:rFonts w:ascii="Arial"/>
                <w:spacing w:val="22"/>
                <w:sz w:val="20"/>
              </w:rPr>
              <w:t xml:space="preserve"> </w:t>
            </w:r>
            <w:r>
              <w:rPr>
                <w:rFonts w:ascii="Arial"/>
                <w:sz w:val="20"/>
              </w:rPr>
              <w:t>a</w:t>
            </w:r>
            <w:r>
              <w:rPr>
                <w:rFonts w:ascii="Arial"/>
                <w:spacing w:val="22"/>
                <w:sz w:val="20"/>
              </w:rPr>
              <w:t xml:space="preserve"> </w:t>
            </w:r>
            <w:r>
              <w:rPr>
                <w:rFonts w:ascii="Arial"/>
                <w:sz w:val="20"/>
              </w:rPr>
              <w:t>form</w:t>
            </w:r>
            <w:r>
              <w:rPr>
                <w:rFonts w:ascii="Arial"/>
                <w:spacing w:val="24"/>
                <w:sz w:val="20"/>
              </w:rPr>
              <w:t xml:space="preserve"> </w:t>
            </w:r>
            <w:r>
              <w:rPr>
                <w:rFonts w:ascii="Arial"/>
                <w:sz w:val="20"/>
              </w:rPr>
              <w:t>of</w:t>
            </w:r>
            <w:r>
              <w:rPr>
                <w:rFonts w:ascii="Arial"/>
                <w:spacing w:val="23"/>
                <w:sz w:val="20"/>
              </w:rPr>
              <w:t xml:space="preserve"> </w:t>
            </w:r>
            <w:r>
              <w:rPr>
                <w:rFonts w:ascii="Arial"/>
                <w:sz w:val="20"/>
              </w:rPr>
              <w:t>discrimination</w:t>
            </w:r>
            <w:r>
              <w:rPr>
                <w:rFonts w:ascii="Arial"/>
                <w:spacing w:val="24"/>
                <w:sz w:val="20"/>
              </w:rPr>
              <w:t xml:space="preserve"> </w:t>
            </w:r>
            <w:r>
              <w:rPr>
                <w:rFonts w:ascii="Arial"/>
                <w:sz w:val="20"/>
              </w:rPr>
              <w:t>based</w:t>
            </w:r>
            <w:r>
              <w:rPr>
                <w:rFonts w:ascii="Arial"/>
                <w:spacing w:val="21"/>
                <w:sz w:val="20"/>
              </w:rPr>
              <w:t xml:space="preserve"> </w:t>
            </w:r>
            <w:r>
              <w:rPr>
                <w:rFonts w:ascii="Arial"/>
                <w:sz w:val="20"/>
              </w:rPr>
              <w:t>on</w:t>
            </w:r>
            <w:r>
              <w:rPr>
                <w:rFonts w:ascii="Arial"/>
                <w:spacing w:val="23"/>
                <w:sz w:val="20"/>
              </w:rPr>
              <w:t xml:space="preserve"> </w:t>
            </w:r>
            <w:r>
              <w:rPr>
                <w:rFonts w:ascii="Arial"/>
                <w:sz w:val="20"/>
              </w:rPr>
              <w:t>sex/gender</w:t>
            </w:r>
            <w:r>
              <w:rPr>
                <w:rFonts w:ascii="Arial"/>
                <w:spacing w:val="23"/>
                <w:sz w:val="20"/>
              </w:rPr>
              <w:t xml:space="preserve"> </w:t>
            </w:r>
            <w:r>
              <w:rPr>
                <w:rFonts w:ascii="Arial"/>
                <w:sz w:val="20"/>
              </w:rPr>
              <w:t>(including</w:t>
            </w:r>
          </w:p>
        </w:tc>
      </w:tr>
    </w:tbl>
    <w:p w:rsidR="000A3AF6" w:rsidRDefault="000A3AF6">
      <w:pPr>
        <w:jc w:val="both"/>
        <w:rPr>
          <w:rFonts w:ascii="Arial" w:eastAsia="Arial" w:hAnsi="Arial" w:cs="Arial"/>
          <w:sz w:val="20"/>
          <w:szCs w:val="20"/>
        </w:rPr>
        <w:sectPr w:rsidR="000A3AF6">
          <w:pgSz w:w="12240" w:h="15840"/>
          <w:pgMar w:top="460" w:right="1000" w:bottom="280" w:left="940" w:header="720" w:footer="720" w:gutter="0"/>
          <w:cols w:space="720"/>
        </w:sectPr>
      </w:pPr>
    </w:p>
    <w:p w:rsidR="000A3AF6" w:rsidRDefault="000A3AF6">
      <w:pPr>
        <w:spacing w:before="9"/>
        <w:rPr>
          <w:sz w:val="6"/>
          <w:szCs w:val="6"/>
        </w:rPr>
      </w:pPr>
    </w:p>
    <w:tbl>
      <w:tblPr>
        <w:tblW w:w="0" w:type="auto"/>
        <w:tblInd w:w="96" w:type="dxa"/>
        <w:tblLayout w:type="fixed"/>
        <w:tblCellMar>
          <w:left w:w="0" w:type="dxa"/>
          <w:right w:w="0" w:type="dxa"/>
        </w:tblCellMar>
        <w:tblLook w:val="01E0" w:firstRow="1" w:lastRow="1" w:firstColumn="1" w:lastColumn="1" w:noHBand="0" w:noVBand="0"/>
      </w:tblPr>
      <w:tblGrid>
        <w:gridCol w:w="5400"/>
        <w:gridCol w:w="4680"/>
      </w:tblGrid>
      <w:tr w:rsidR="000A3AF6" w:rsidRPr="00D26B54">
        <w:trPr>
          <w:trHeight w:hRule="exact" w:val="1080"/>
        </w:trPr>
        <w:tc>
          <w:tcPr>
            <w:tcW w:w="5400" w:type="dxa"/>
            <w:tcBorders>
              <w:top w:val="single" w:sz="6" w:space="0" w:color="000000"/>
              <w:left w:val="single" w:sz="6" w:space="0" w:color="000000"/>
              <w:bottom w:val="single" w:sz="6" w:space="0" w:color="000000"/>
              <w:right w:val="single" w:sz="6" w:space="0" w:color="000000"/>
            </w:tcBorders>
          </w:tcPr>
          <w:p w:rsidR="000A3AF6" w:rsidRDefault="000A3AF6">
            <w:pPr>
              <w:pStyle w:val="TableParagraph1"/>
              <w:spacing w:before="7"/>
              <w:rPr>
                <w:rFonts w:ascii="Times New Roman" w:eastAsia="Times New Roman" w:hAnsi="Times New Roman"/>
                <w:sz w:val="33"/>
                <w:szCs w:val="33"/>
              </w:rPr>
            </w:pPr>
          </w:p>
          <w:p w:rsidR="000A3AF6" w:rsidRDefault="000A3AF6">
            <w:pPr>
              <w:pStyle w:val="TableParagraph1"/>
              <w:spacing w:line="274" w:lineRule="exact"/>
              <w:ind w:left="356"/>
              <w:jc w:val="center"/>
              <w:rPr>
                <w:rFonts w:ascii="Arial" w:eastAsia="Arial" w:hAnsi="Arial" w:cs="Arial"/>
                <w:sz w:val="24"/>
                <w:szCs w:val="24"/>
              </w:rPr>
            </w:pPr>
            <w:r>
              <w:rPr>
                <w:rFonts w:ascii="Arial"/>
                <w:b/>
                <w:spacing w:val="-1"/>
                <w:sz w:val="24"/>
              </w:rPr>
              <w:t>COUNTYOF</w:t>
            </w:r>
            <w:r>
              <w:rPr>
                <w:rFonts w:ascii="Arial"/>
                <w:b/>
                <w:sz w:val="24"/>
              </w:rPr>
              <w:t xml:space="preserve"> </w:t>
            </w:r>
            <w:r>
              <w:rPr>
                <w:rFonts w:ascii="Arial"/>
                <w:b/>
                <w:spacing w:val="-1"/>
                <w:sz w:val="24"/>
              </w:rPr>
              <w:t>SAN</w:t>
            </w:r>
            <w:r>
              <w:rPr>
                <w:rFonts w:ascii="Arial"/>
                <w:b/>
                <w:sz w:val="24"/>
              </w:rPr>
              <w:t xml:space="preserve"> </w:t>
            </w:r>
            <w:r>
              <w:rPr>
                <w:rFonts w:ascii="Arial"/>
                <w:b/>
                <w:spacing w:val="-1"/>
                <w:sz w:val="24"/>
              </w:rPr>
              <w:t>BERNARDINO</w:t>
            </w:r>
          </w:p>
          <w:p w:rsidR="000A3AF6" w:rsidRDefault="000A3AF6">
            <w:pPr>
              <w:pStyle w:val="TableParagraph1"/>
              <w:spacing w:line="228" w:lineRule="exact"/>
              <w:ind w:left="356"/>
              <w:jc w:val="center"/>
              <w:rPr>
                <w:rFonts w:ascii="Arial" w:eastAsia="Arial" w:hAnsi="Arial" w:cs="Arial"/>
                <w:sz w:val="20"/>
                <w:szCs w:val="20"/>
              </w:rPr>
            </w:pPr>
            <w:r>
              <w:rPr>
                <w:rFonts w:ascii="Arial"/>
                <w:b/>
                <w:spacing w:val="-1"/>
                <w:sz w:val="20"/>
              </w:rPr>
              <w:t>POLICY</w:t>
            </w:r>
            <w:r>
              <w:rPr>
                <w:rFonts w:ascii="Arial"/>
                <w:b/>
                <w:spacing w:val="-16"/>
                <w:sz w:val="20"/>
              </w:rPr>
              <w:t xml:space="preserve"> </w:t>
            </w:r>
            <w:r>
              <w:rPr>
                <w:rFonts w:ascii="Arial"/>
                <w:b/>
                <w:spacing w:val="-1"/>
                <w:sz w:val="20"/>
              </w:rPr>
              <w:t>MANUAL</w:t>
            </w:r>
          </w:p>
        </w:tc>
        <w:tc>
          <w:tcPr>
            <w:tcW w:w="4680" w:type="dxa"/>
            <w:tcBorders>
              <w:top w:val="single" w:sz="6" w:space="0" w:color="000000"/>
              <w:left w:val="single" w:sz="6" w:space="0" w:color="000000"/>
              <w:bottom w:val="single" w:sz="6" w:space="0" w:color="000000"/>
              <w:right w:val="single" w:sz="6" w:space="0" w:color="000000"/>
            </w:tcBorders>
          </w:tcPr>
          <w:p w:rsidR="000A3AF6" w:rsidRDefault="000A3AF6">
            <w:pPr>
              <w:pStyle w:val="TableParagraph1"/>
              <w:spacing w:before="5"/>
              <w:rPr>
                <w:rFonts w:ascii="Times New Roman" w:eastAsia="Times New Roman" w:hAnsi="Times New Roman"/>
                <w:sz w:val="17"/>
                <w:szCs w:val="17"/>
              </w:rPr>
            </w:pPr>
          </w:p>
          <w:p w:rsidR="000A3AF6" w:rsidRDefault="000A3AF6">
            <w:pPr>
              <w:pStyle w:val="TableParagraph1"/>
              <w:ind w:left="137"/>
              <w:rPr>
                <w:rFonts w:ascii="Arial" w:eastAsia="Arial" w:hAnsi="Arial" w:cs="Arial"/>
                <w:sz w:val="20"/>
                <w:szCs w:val="20"/>
              </w:rPr>
            </w:pPr>
            <w:r>
              <w:rPr>
                <w:rFonts w:ascii="Arial"/>
                <w:b/>
                <w:sz w:val="20"/>
              </w:rPr>
              <w:t xml:space="preserve">No. </w:t>
            </w:r>
            <w:r>
              <w:rPr>
                <w:rFonts w:ascii="Arial"/>
                <w:b/>
                <w:spacing w:val="46"/>
                <w:sz w:val="20"/>
              </w:rPr>
              <w:t xml:space="preserve"> </w:t>
            </w:r>
            <w:r>
              <w:rPr>
                <w:rFonts w:ascii="Arial"/>
                <w:b/>
                <w:spacing w:val="-1"/>
                <w:sz w:val="20"/>
              </w:rPr>
              <w:t>07-01</w:t>
            </w:r>
          </w:p>
          <w:p w:rsidR="000A3AF6" w:rsidRDefault="000A3AF6">
            <w:pPr>
              <w:pStyle w:val="TableParagraph1"/>
              <w:tabs>
                <w:tab w:val="left" w:pos="925"/>
              </w:tabs>
              <w:spacing w:before="67"/>
              <w:ind w:left="137"/>
              <w:rPr>
                <w:rFonts w:ascii="Arial" w:eastAsia="Arial" w:hAnsi="Arial" w:cs="Arial"/>
                <w:sz w:val="20"/>
                <w:szCs w:val="20"/>
              </w:rPr>
            </w:pPr>
            <w:r>
              <w:rPr>
                <w:rFonts w:ascii="Arial"/>
                <w:b/>
                <w:spacing w:val="-1"/>
                <w:w w:val="95"/>
                <w:sz w:val="20"/>
              </w:rPr>
              <w:t>PAGE</w:t>
            </w:r>
            <w:r>
              <w:rPr>
                <w:rFonts w:ascii="Arial"/>
                <w:b/>
                <w:spacing w:val="-1"/>
                <w:w w:val="95"/>
                <w:sz w:val="20"/>
              </w:rPr>
              <w:tab/>
            </w:r>
            <w:r>
              <w:rPr>
                <w:rFonts w:ascii="Arial"/>
                <w:sz w:val="20"/>
              </w:rPr>
              <w:t xml:space="preserve">3 </w:t>
            </w:r>
            <w:r>
              <w:rPr>
                <w:rFonts w:ascii="Arial"/>
                <w:spacing w:val="53"/>
                <w:sz w:val="20"/>
              </w:rPr>
              <w:t xml:space="preserve"> </w:t>
            </w:r>
            <w:r>
              <w:rPr>
                <w:rFonts w:ascii="Arial"/>
                <w:b/>
                <w:sz w:val="20"/>
              </w:rPr>
              <w:t xml:space="preserve">OF </w:t>
            </w:r>
            <w:r>
              <w:rPr>
                <w:rFonts w:ascii="Arial"/>
                <w:b/>
                <w:spacing w:val="52"/>
                <w:sz w:val="20"/>
              </w:rPr>
              <w:t xml:space="preserve"> </w:t>
            </w:r>
            <w:r>
              <w:rPr>
                <w:rFonts w:ascii="Arial"/>
                <w:sz w:val="20"/>
              </w:rPr>
              <w:t>4</w:t>
            </w:r>
          </w:p>
          <w:p w:rsidR="000A3AF6" w:rsidRDefault="000A3AF6">
            <w:pPr>
              <w:pStyle w:val="TableParagraph1"/>
              <w:tabs>
                <w:tab w:val="left" w:pos="2117"/>
              </w:tabs>
              <w:spacing w:before="70"/>
              <w:ind w:left="137"/>
              <w:rPr>
                <w:rFonts w:ascii="Arial" w:eastAsia="Arial" w:hAnsi="Arial" w:cs="Arial"/>
                <w:sz w:val="20"/>
                <w:szCs w:val="20"/>
              </w:rPr>
            </w:pPr>
            <w:r>
              <w:rPr>
                <w:rFonts w:ascii="Arial"/>
                <w:b/>
                <w:sz w:val="20"/>
              </w:rPr>
              <w:t>EFFECTIVE</w:t>
            </w:r>
            <w:r>
              <w:rPr>
                <w:rFonts w:ascii="Arial"/>
                <w:b/>
                <w:spacing w:val="-16"/>
                <w:sz w:val="20"/>
              </w:rPr>
              <w:t xml:space="preserve"> </w:t>
            </w:r>
            <w:r>
              <w:rPr>
                <w:rFonts w:ascii="Arial"/>
                <w:b/>
                <w:sz w:val="20"/>
              </w:rPr>
              <w:t>DATE</w:t>
            </w:r>
            <w:r>
              <w:rPr>
                <w:rFonts w:ascii="Arial"/>
                <w:b/>
                <w:sz w:val="20"/>
              </w:rPr>
              <w:tab/>
            </w:r>
            <w:r>
              <w:rPr>
                <w:rFonts w:ascii="Arial"/>
                <w:sz w:val="20"/>
              </w:rPr>
              <w:t>March</w:t>
            </w:r>
            <w:r>
              <w:rPr>
                <w:rFonts w:ascii="Arial"/>
                <w:spacing w:val="-7"/>
                <w:sz w:val="20"/>
              </w:rPr>
              <w:t xml:space="preserve"> </w:t>
            </w:r>
            <w:r>
              <w:rPr>
                <w:rFonts w:ascii="Arial"/>
                <w:sz w:val="20"/>
              </w:rPr>
              <w:t>20,</w:t>
            </w:r>
            <w:r>
              <w:rPr>
                <w:rFonts w:ascii="Arial"/>
                <w:spacing w:val="-8"/>
                <w:sz w:val="20"/>
              </w:rPr>
              <w:t xml:space="preserve"> </w:t>
            </w:r>
            <w:r>
              <w:rPr>
                <w:rFonts w:ascii="Arial"/>
                <w:sz w:val="20"/>
              </w:rPr>
              <w:t>2018</w:t>
            </w:r>
          </w:p>
        </w:tc>
      </w:tr>
      <w:tr w:rsidR="000A3AF6" w:rsidRPr="00D26B54">
        <w:trPr>
          <w:trHeight w:hRule="exact" w:val="13320"/>
        </w:trPr>
        <w:tc>
          <w:tcPr>
            <w:tcW w:w="10080" w:type="dxa"/>
            <w:gridSpan w:val="2"/>
            <w:tcBorders>
              <w:top w:val="single" w:sz="6" w:space="0" w:color="000000"/>
              <w:left w:val="single" w:sz="6" w:space="0" w:color="000000"/>
              <w:bottom w:val="single" w:sz="6" w:space="0" w:color="000000"/>
              <w:right w:val="single" w:sz="6" w:space="0" w:color="000000"/>
            </w:tcBorders>
          </w:tcPr>
          <w:p w:rsidR="000A3AF6" w:rsidRDefault="000A3AF6">
            <w:pPr>
              <w:pStyle w:val="TableParagraph1"/>
              <w:rPr>
                <w:rFonts w:ascii="Times New Roman" w:eastAsia="Times New Roman" w:hAnsi="Times New Roman"/>
                <w:sz w:val="20"/>
                <w:szCs w:val="20"/>
              </w:rPr>
            </w:pPr>
          </w:p>
          <w:p w:rsidR="000A3AF6" w:rsidRDefault="000A3AF6">
            <w:pPr>
              <w:pStyle w:val="TableParagraph1"/>
              <w:spacing w:before="122"/>
              <w:ind w:left="352" w:right="438"/>
              <w:jc w:val="both"/>
              <w:rPr>
                <w:rFonts w:ascii="Arial" w:eastAsia="Arial" w:hAnsi="Arial" w:cs="Arial"/>
                <w:sz w:val="20"/>
                <w:szCs w:val="20"/>
              </w:rPr>
            </w:pPr>
            <w:r>
              <w:rPr>
                <w:rFonts w:ascii="Arial" w:eastAsia="Arial" w:hAnsi="Arial" w:cs="Arial"/>
                <w:spacing w:val="-1"/>
                <w:sz w:val="20"/>
                <w:szCs w:val="20"/>
              </w:rPr>
              <w:t>pregnancy,</w:t>
            </w:r>
            <w:r>
              <w:rPr>
                <w:rFonts w:ascii="Arial" w:eastAsia="Arial" w:hAnsi="Arial" w:cs="Arial"/>
                <w:spacing w:val="46"/>
                <w:sz w:val="20"/>
                <w:szCs w:val="20"/>
              </w:rPr>
              <w:t xml:space="preserve"> </w:t>
            </w:r>
            <w:r>
              <w:rPr>
                <w:rFonts w:ascii="Arial" w:eastAsia="Arial" w:hAnsi="Arial" w:cs="Arial"/>
                <w:sz w:val="20"/>
                <w:szCs w:val="20"/>
              </w:rPr>
              <w:t>childbirth,</w:t>
            </w:r>
            <w:r>
              <w:rPr>
                <w:rFonts w:ascii="Arial" w:eastAsia="Arial" w:hAnsi="Arial" w:cs="Arial"/>
                <w:spacing w:val="47"/>
                <w:sz w:val="20"/>
                <w:szCs w:val="20"/>
              </w:rPr>
              <w:t xml:space="preserve"> </w:t>
            </w:r>
            <w:r>
              <w:rPr>
                <w:rFonts w:ascii="Arial" w:eastAsia="Arial" w:hAnsi="Arial" w:cs="Arial"/>
                <w:sz w:val="20"/>
                <w:szCs w:val="20"/>
              </w:rPr>
              <w:t>or</w:t>
            </w:r>
            <w:r>
              <w:rPr>
                <w:rFonts w:ascii="Arial" w:eastAsia="Arial" w:hAnsi="Arial" w:cs="Arial"/>
                <w:spacing w:val="48"/>
                <w:sz w:val="20"/>
                <w:szCs w:val="20"/>
              </w:rPr>
              <w:t xml:space="preserve"> </w:t>
            </w:r>
            <w:r>
              <w:rPr>
                <w:rFonts w:ascii="Arial" w:eastAsia="Arial" w:hAnsi="Arial" w:cs="Arial"/>
                <w:spacing w:val="-1"/>
                <w:sz w:val="20"/>
                <w:szCs w:val="20"/>
              </w:rPr>
              <w:t>related</w:t>
            </w:r>
            <w:r>
              <w:rPr>
                <w:rFonts w:ascii="Arial" w:eastAsia="Arial" w:hAnsi="Arial" w:cs="Arial"/>
                <w:spacing w:val="47"/>
                <w:sz w:val="20"/>
                <w:szCs w:val="20"/>
              </w:rPr>
              <w:t xml:space="preserve"> </w:t>
            </w:r>
            <w:r>
              <w:rPr>
                <w:rFonts w:ascii="Arial" w:eastAsia="Arial" w:hAnsi="Arial" w:cs="Arial"/>
                <w:sz w:val="20"/>
                <w:szCs w:val="20"/>
              </w:rPr>
              <w:t>medical</w:t>
            </w:r>
            <w:r>
              <w:rPr>
                <w:rFonts w:ascii="Arial" w:eastAsia="Arial" w:hAnsi="Arial" w:cs="Arial"/>
                <w:spacing w:val="46"/>
                <w:sz w:val="20"/>
                <w:szCs w:val="20"/>
              </w:rPr>
              <w:t xml:space="preserve"> </w:t>
            </w:r>
            <w:r>
              <w:rPr>
                <w:rFonts w:ascii="Arial" w:eastAsia="Arial" w:hAnsi="Arial" w:cs="Arial"/>
                <w:sz w:val="20"/>
                <w:szCs w:val="20"/>
              </w:rPr>
              <w:t>conditions),</w:t>
            </w:r>
            <w:r>
              <w:rPr>
                <w:rFonts w:ascii="Arial" w:eastAsia="Arial" w:hAnsi="Arial" w:cs="Arial"/>
                <w:spacing w:val="47"/>
                <w:sz w:val="20"/>
                <w:szCs w:val="20"/>
              </w:rPr>
              <w:t xml:space="preserve"> </w:t>
            </w:r>
            <w:r>
              <w:rPr>
                <w:rFonts w:ascii="Arial" w:eastAsia="Arial" w:hAnsi="Arial" w:cs="Arial"/>
                <w:sz w:val="20"/>
                <w:szCs w:val="20"/>
              </w:rPr>
              <w:t>gender</w:t>
            </w:r>
            <w:r>
              <w:rPr>
                <w:rFonts w:ascii="Arial" w:eastAsia="Arial" w:hAnsi="Arial" w:cs="Arial"/>
                <w:spacing w:val="48"/>
                <w:sz w:val="20"/>
                <w:szCs w:val="20"/>
              </w:rPr>
              <w:t xml:space="preserve"> </w:t>
            </w:r>
            <w:r>
              <w:rPr>
                <w:rFonts w:ascii="Arial" w:eastAsia="Arial" w:hAnsi="Arial" w:cs="Arial"/>
                <w:spacing w:val="-1"/>
                <w:sz w:val="20"/>
                <w:szCs w:val="20"/>
              </w:rPr>
              <w:t>identity,</w:t>
            </w:r>
            <w:r>
              <w:rPr>
                <w:rFonts w:ascii="Arial" w:eastAsia="Arial" w:hAnsi="Arial" w:cs="Arial"/>
                <w:spacing w:val="50"/>
                <w:sz w:val="20"/>
                <w:szCs w:val="20"/>
              </w:rPr>
              <w:t xml:space="preserve"> </w:t>
            </w:r>
            <w:r>
              <w:rPr>
                <w:rFonts w:ascii="Arial" w:eastAsia="Arial" w:hAnsi="Arial" w:cs="Arial"/>
                <w:spacing w:val="-1"/>
                <w:sz w:val="20"/>
                <w:szCs w:val="20"/>
              </w:rPr>
              <w:t>gender</w:t>
            </w:r>
            <w:r>
              <w:rPr>
                <w:rFonts w:ascii="Arial" w:eastAsia="Arial" w:hAnsi="Arial" w:cs="Arial"/>
                <w:spacing w:val="50"/>
                <w:sz w:val="20"/>
                <w:szCs w:val="20"/>
              </w:rPr>
              <w:t xml:space="preserve"> </w:t>
            </w:r>
            <w:r>
              <w:rPr>
                <w:rFonts w:ascii="Arial" w:eastAsia="Arial" w:hAnsi="Arial" w:cs="Arial"/>
                <w:sz w:val="20"/>
                <w:szCs w:val="20"/>
              </w:rPr>
              <w:t>expression,</w:t>
            </w:r>
            <w:r>
              <w:rPr>
                <w:rFonts w:ascii="Arial" w:eastAsia="Arial" w:hAnsi="Arial" w:cs="Arial"/>
                <w:spacing w:val="47"/>
                <w:sz w:val="20"/>
                <w:szCs w:val="20"/>
              </w:rPr>
              <w:t xml:space="preserve"> </w:t>
            </w:r>
            <w:r>
              <w:rPr>
                <w:rFonts w:ascii="Arial" w:eastAsia="Arial" w:hAnsi="Arial" w:cs="Arial"/>
                <w:sz w:val="20"/>
                <w:szCs w:val="20"/>
              </w:rPr>
              <w:t>or</w:t>
            </w:r>
            <w:r>
              <w:rPr>
                <w:rFonts w:ascii="Arial" w:eastAsia="Arial" w:hAnsi="Arial" w:cs="Arial"/>
                <w:spacing w:val="48"/>
                <w:sz w:val="20"/>
                <w:szCs w:val="20"/>
              </w:rPr>
              <w:t xml:space="preserve"> </w:t>
            </w:r>
            <w:r>
              <w:rPr>
                <w:rFonts w:ascii="Arial" w:eastAsia="Arial" w:hAnsi="Arial" w:cs="Arial"/>
                <w:sz w:val="20"/>
                <w:szCs w:val="20"/>
              </w:rPr>
              <w:t>sexual</w:t>
            </w:r>
            <w:r>
              <w:rPr>
                <w:rFonts w:ascii="Arial" w:eastAsia="Arial" w:hAnsi="Arial" w:cs="Arial"/>
                <w:spacing w:val="76"/>
                <w:w w:val="99"/>
                <w:sz w:val="20"/>
                <w:szCs w:val="20"/>
              </w:rPr>
              <w:t xml:space="preserve"> </w:t>
            </w:r>
            <w:r>
              <w:rPr>
                <w:rFonts w:ascii="Arial" w:eastAsia="Arial" w:hAnsi="Arial" w:cs="Arial"/>
                <w:spacing w:val="-1"/>
                <w:sz w:val="20"/>
                <w:szCs w:val="20"/>
              </w:rPr>
              <w:t>orientation.</w:t>
            </w:r>
            <w:r>
              <w:rPr>
                <w:rFonts w:ascii="Arial" w:eastAsia="Arial" w:hAnsi="Arial" w:cs="Arial"/>
                <w:spacing w:val="30"/>
                <w:sz w:val="20"/>
                <w:szCs w:val="20"/>
              </w:rPr>
              <w:t xml:space="preserve"> </w:t>
            </w:r>
            <w:r>
              <w:rPr>
                <w:rFonts w:ascii="Arial" w:eastAsia="Arial" w:hAnsi="Arial" w:cs="Arial"/>
                <w:sz w:val="20"/>
                <w:szCs w:val="20"/>
              </w:rPr>
              <w:t>Sexual</w:t>
            </w:r>
            <w:r>
              <w:rPr>
                <w:rFonts w:ascii="Arial" w:eastAsia="Arial" w:hAnsi="Arial" w:cs="Arial"/>
                <w:spacing w:val="13"/>
                <w:sz w:val="20"/>
                <w:szCs w:val="20"/>
              </w:rPr>
              <w:t xml:space="preserve"> </w:t>
            </w:r>
            <w:r>
              <w:rPr>
                <w:rFonts w:ascii="Arial" w:eastAsia="Arial" w:hAnsi="Arial" w:cs="Arial"/>
                <w:sz w:val="20"/>
                <w:szCs w:val="20"/>
              </w:rPr>
              <w:t>harassment</w:t>
            </w:r>
            <w:r>
              <w:rPr>
                <w:rFonts w:ascii="Arial" w:eastAsia="Arial" w:hAnsi="Arial" w:cs="Arial"/>
                <w:spacing w:val="12"/>
                <w:sz w:val="20"/>
                <w:szCs w:val="20"/>
              </w:rPr>
              <w:t xml:space="preserve"> </w:t>
            </w:r>
            <w:r>
              <w:rPr>
                <w:rFonts w:ascii="Arial" w:eastAsia="Arial" w:hAnsi="Arial" w:cs="Arial"/>
                <w:spacing w:val="-1"/>
                <w:sz w:val="20"/>
                <w:szCs w:val="20"/>
              </w:rPr>
              <w:t>includes</w:t>
            </w:r>
            <w:r>
              <w:rPr>
                <w:rFonts w:ascii="Arial" w:eastAsia="Arial" w:hAnsi="Arial" w:cs="Arial"/>
                <w:spacing w:val="17"/>
                <w:sz w:val="20"/>
                <w:szCs w:val="20"/>
              </w:rPr>
              <w:t xml:space="preserve"> </w:t>
            </w:r>
            <w:r>
              <w:rPr>
                <w:rFonts w:ascii="Arial" w:eastAsia="Arial" w:hAnsi="Arial" w:cs="Arial"/>
                <w:spacing w:val="-1"/>
                <w:sz w:val="20"/>
                <w:szCs w:val="20"/>
              </w:rPr>
              <w:t>verbal,</w:t>
            </w:r>
            <w:r>
              <w:rPr>
                <w:rFonts w:ascii="Arial" w:eastAsia="Arial" w:hAnsi="Arial" w:cs="Arial"/>
                <w:spacing w:val="14"/>
                <w:sz w:val="20"/>
                <w:szCs w:val="20"/>
              </w:rPr>
              <w:t xml:space="preserve"> </w:t>
            </w:r>
            <w:r>
              <w:rPr>
                <w:rFonts w:ascii="Arial" w:eastAsia="Arial" w:hAnsi="Arial" w:cs="Arial"/>
                <w:sz w:val="20"/>
                <w:szCs w:val="20"/>
              </w:rPr>
              <w:t>physical</w:t>
            </w:r>
            <w:r>
              <w:rPr>
                <w:rFonts w:ascii="Arial" w:eastAsia="Arial" w:hAnsi="Arial" w:cs="Arial"/>
                <w:spacing w:val="13"/>
                <w:sz w:val="20"/>
                <w:szCs w:val="20"/>
              </w:rPr>
              <w:t xml:space="preserve"> </w:t>
            </w:r>
            <w:r>
              <w:rPr>
                <w:rFonts w:ascii="Arial" w:eastAsia="Arial" w:hAnsi="Arial" w:cs="Arial"/>
                <w:sz w:val="20"/>
                <w:szCs w:val="20"/>
              </w:rPr>
              <w:t>and</w:t>
            </w:r>
            <w:r>
              <w:rPr>
                <w:rFonts w:ascii="Arial" w:eastAsia="Arial" w:hAnsi="Arial" w:cs="Arial"/>
                <w:spacing w:val="15"/>
                <w:sz w:val="20"/>
                <w:szCs w:val="20"/>
              </w:rPr>
              <w:t xml:space="preserve"> </w:t>
            </w:r>
            <w:r>
              <w:rPr>
                <w:rFonts w:ascii="Arial" w:eastAsia="Arial" w:hAnsi="Arial" w:cs="Arial"/>
                <w:sz w:val="20"/>
                <w:szCs w:val="20"/>
              </w:rPr>
              <w:t>visual</w:t>
            </w:r>
            <w:r>
              <w:rPr>
                <w:rFonts w:ascii="Arial" w:eastAsia="Arial" w:hAnsi="Arial" w:cs="Arial"/>
                <w:spacing w:val="13"/>
                <w:sz w:val="20"/>
                <w:szCs w:val="20"/>
              </w:rPr>
              <w:t xml:space="preserve"> </w:t>
            </w:r>
            <w:r>
              <w:rPr>
                <w:rFonts w:ascii="Arial" w:eastAsia="Arial" w:hAnsi="Arial" w:cs="Arial"/>
                <w:sz w:val="20"/>
                <w:szCs w:val="20"/>
              </w:rPr>
              <w:t>harassment,</w:t>
            </w:r>
            <w:r>
              <w:rPr>
                <w:rFonts w:ascii="Arial" w:eastAsia="Arial" w:hAnsi="Arial" w:cs="Arial"/>
                <w:spacing w:val="13"/>
                <w:sz w:val="20"/>
                <w:szCs w:val="20"/>
              </w:rPr>
              <w:t xml:space="preserve"> </w:t>
            </w:r>
            <w:r>
              <w:rPr>
                <w:rFonts w:ascii="Arial" w:eastAsia="Arial" w:hAnsi="Arial" w:cs="Arial"/>
                <w:sz w:val="20"/>
                <w:szCs w:val="20"/>
              </w:rPr>
              <w:t>as</w:t>
            </w:r>
            <w:r>
              <w:rPr>
                <w:rFonts w:ascii="Arial" w:eastAsia="Arial" w:hAnsi="Arial" w:cs="Arial"/>
                <w:spacing w:val="15"/>
                <w:sz w:val="20"/>
                <w:szCs w:val="20"/>
              </w:rPr>
              <w:t xml:space="preserve"> </w:t>
            </w:r>
            <w:r>
              <w:rPr>
                <w:rFonts w:ascii="Arial" w:eastAsia="Arial" w:hAnsi="Arial" w:cs="Arial"/>
                <w:sz w:val="20"/>
                <w:szCs w:val="20"/>
              </w:rPr>
              <w:t>well</w:t>
            </w:r>
            <w:r>
              <w:rPr>
                <w:rFonts w:ascii="Arial" w:eastAsia="Arial" w:hAnsi="Arial" w:cs="Arial"/>
                <w:spacing w:val="13"/>
                <w:sz w:val="20"/>
                <w:szCs w:val="20"/>
              </w:rPr>
              <w:t xml:space="preserve"> </w:t>
            </w:r>
            <w:r>
              <w:rPr>
                <w:rFonts w:ascii="Arial" w:eastAsia="Arial" w:hAnsi="Arial" w:cs="Arial"/>
                <w:sz w:val="20"/>
                <w:szCs w:val="20"/>
              </w:rPr>
              <w:t>as</w:t>
            </w:r>
            <w:r>
              <w:rPr>
                <w:rFonts w:ascii="Arial" w:eastAsia="Arial" w:hAnsi="Arial" w:cs="Arial"/>
                <w:spacing w:val="15"/>
                <w:sz w:val="20"/>
                <w:szCs w:val="20"/>
              </w:rPr>
              <w:t xml:space="preserve"> </w:t>
            </w:r>
            <w:r>
              <w:rPr>
                <w:rFonts w:ascii="Arial" w:eastAsia="Arial" w:hAnsi="Arial" w:cs="Arial"/>
                <w:sz w:val="20"/>
                <w:szCs w:val="20"/>
              </w:rPr>
              <w:t>unwanted</w:t>
            </w:r>
            <w:r>
              <w:rPr>
                <w:rFonts w:ascii="Arial" w:eastAsia="Arial" w:hAnsi="Arial" w:cs="Arial"/>
                <w:spacing w:val="78"/>
                <w:w w:val="99"/>
                <w:sz w:val="20"/>
                <w:szCs w:val="20"/>
              </w:rPr>
              <w:t xml:space="preserve"> </w:t>
            </w:r>
            <w:r>
              <w:rPr>
                <w:rFonts w:ascii="Arial" w:eastAsia="Arial" w:hAnsi="Arial" w:cs="Arial"/>
                <w:sz w:val="20"/>
                <w:szCs w:val="20"/>
              </w:rPr>
              <w:t>sexual</w:t>
            </w:r>
            <w:r>
              <w:rPr>
                <w:rFonts w:ascii="Arial" w:eastAsia="Arial" w:hAnsi="Arial" w:cs="Arial"/>
                <w:spacing w:val="12"/>
                <w:sz w:val="20"/>
                <w:szCs w:val="20"/>
              </w:rPr>
              <w:t xml:space="preserve"> </w:t>
            </w:r>
            <w:r>
              <w:rPr>
                <w:rFonts w:ascii="Arial" w:eastAsia="Arial" w:hAnsi="Arial" w:cs="Arial"/>
                <w:sz w:val="20"/>
                <w:szCs w:val="20"/>
              </w:rPr>
              <w:t>advances.</w:t>
            </w:r>
            <w:r>
              <w:rPr>
                <w:rFonts w:ascii="Arial" w:eastAsia="Arial" w:hAnsi="Arial" w:cs="Arial"/>
                <w:spacing w:val="27"/>
                <w:sz w:val="20"/>
                <w:szCs w:val="20"/>
              </w:rPr>
              <w:t xml:space="preserve"> </w:t>
            </w:r>
            <w:r>
              <w:rPr>
                <w:rFonts w:ascii="Arial" w:eastAsia="Arial" w:hAnsi="Arial" w:cs="Arial"/>
                <w:spacing w:val="-1"/>
                <w:sz w:val="20"/>
                <w:szCs w:val="20"/>
              </w:rPr>
              <w:t>Individuals</w:t>
            </w:r>
            <w:r>
              <w:rPr>
                <w:rFonts w:ascii="Arial" w:eastAsia="Arial" w:hAnsi="Arial" w:cs="Arial"/>
                <w:spacing w:val="15"/>
                <w:sz w:val="20"/>
                <w:szCs w:val="20"/>
              </w:rPr>
              <w:t xml:space="preserve"> </w:t>
            </w:r>
            <w:r>
              <w:rPr>
                <w:rFonts w:ascii="Arial" w:eastAsia="Arial" w:hAnsi="Arial" w:cs="Arial"/>
                <w:sz w:val="20"/>
                <w:szCs w:val="20"/>
              </w:rPr>
              <w:t>of</w:t>
            </w:r>
            <w:r>
              <w:rPr>
                <w:rFonts w:ascii="Arial" w:eastAsia="Arial" w:hAnsi="Arial" w:cs="Arial"/>
                <w:spacing w:val="15"/>
                <w:sz w:val="20"/>
                <w:szCs w:val="20"/>
              </w:rPr>
              <w:t xml:space="preserve"> </w:t>
            </w:r>
            <w:r>
              <w:rPr>
                <w:rFonts w:ascii="Arial" w:eastAsia="Arial" w:hAnsi="Arial" w:cs="Arial"/>
                <w:sz w:val="20"/>
                <w:szCs w:val="20"/>
              </w:rPr>
              <w:t>any</w:t>
            </w:r>
            <w:r>
              <w:rPr>
                <w:rFonts w:ascii="Arial" w:eastAsia="Arial" w:hAnsi="Arial" w:cs="Arial"/>
                <w:spacing w:val="9"/>
                <w:sz w:val="20"/>
                <w:szCs w:val="20"/>
              </w:rPr>
              <w:t xml:space="preserve"> </w:t>
            </w:r>
            <w:r>
              <w:rPr>
                <w:rFonts w:ascii="Arial" w:eastAsia="Arial" w:hAnsi="Arial" w:cs="Arial"/>
                <w:sz w:val="20"/>
                <w:szCs w:val="20"/>
              </w:rPr>
              <w:t>gender</w:t>
            </w:r>
            <w:r>
              <w:rPr>
                <w:rFonts w:ascii="Arial" w:eastAsia="Arial" w:hAnsi="Arial" w:cs="Arial"/>
                <w:spacing w:val="13"/>
                <w:sz w:val="20"/>
                <w:szCs w:val="20"/>
              </w:rPr>
              <w:t xml:space="preserve"> </w:t>
            </w:r>
            <w:r>
              <w:rPr>
                <w:rFonts w:ascii="Arial" w:eastAsia="Arial" w:hAnsi="Arial" w:cs="Arial"/>
                <w:sz w:val="20"/>
                <w:szCs w:val="20"/>
              </w:rPr>
              <w:t>can</w:t>
            </w:r>
            <w:r>
              <w:rPr>
                <w:rFonts w:ascii="Arial" w:eastAsia="Arial" w:hAnsi="Arial" w:cs="Arial"/>
                <w:spacing w:val="13"/>
                <w:sz w:val="20"/>
                <w:szCs w:val="20"/>
              </w:rPr>
              <w:t xml:space="preserve"> </w:t>
            </w:r>
            <w:r>
              <w:rPr>
                <w:rFonts w:ascii="Arial" w:eastAsia="Arial" w:hAnsi="Arial" w:cs="Arial"/>
                <w:sz w:val="20"/>
                <w:szCs w:val="20"/>
              </w:rPr>
              <w:t>be</w:t>
            </w:r>
            <w:r>
              <w:rPr>
                <w:rFonts w:ascii="Arial" w:eastAsia="Arial" w:hAnsi="Arial" w:cs="Arial"/>
                <w:spacing w:val="12"/>
                <w:sz w:val="20"/>
                <w:szCs w:val="20"/>
              </w:rPr>
              <w:t xml:space="preserve"> </w:t>
            </w:r>
            <w:r>
              <w:rPr>
                <w:rFonts w:ascii="Arial" w:eastAsia="Arial" w:hAnsi="Arial" w:cs="Arial"/>
                <w:sz w:val="20"/>
                <w:szCs w:val="20"/>
              </w:rPr>
              <w:t>the</w:t>
            </w:r>
            <w:r>
              <w:rPr>
                <w:rFonts w:ascii="Arial" w:eastAsia="Arial" w:hAnsi="Arial" w:cs="Arial"/>
                <w:spacing w:val="12"/>
                <w:sz w:val="20"/>
                <w:szCs w:val="20"/>
              </w:rPr>
              <w:t xml:space="preserve"> </w:t>
            </w:r>
            <w:r>
              <w:rPr>
                <w:rFonts w:ascii="Arial" w:eastAsia="Arial" w:hAnsi="Arial" w:cs="Arial"/>
                <w:sz w:val="20"/>
                <w:szCs w:val="20"/>
              </w:rPr>
              <w:t>target</w:t>
            </w:r>
            <w:r>
              <w:rPr>
                <w:rFonts w:ascii="Arial" w:eastAsia="Arial" w:hAnsi="Arial" w:cs="Arial"/>
                <w:spacing w:val="13"/>
                <w:sz w:val="20"/>
                <w:szCs w:val="20"/>
              </w:rPr>
              <w:t xml:space="preserve"> </w:t>
            </w:r>
            <w:r>
              <w:rPr>
                <w:rFonts w:ascii="Arial" w:eastAsia="Arial" w:hAnsi="Arial" w:cs="Arial"/>
                <w:sz w:val="20"/>
                <w:szCs w:val="20"/>
              </w:rPr>
              <w:t>of</w:t>
            </w:r>
            <w:r>
              <w:rPr>
                <w:rFonts w:ascii="Arial" w:eastAsia="Arial" w:hAnsi="Arial" w:cs="Arial"/>
                <w:spacing w:val="14"/>
                <w:sz w:val="20"/>
                <w:szCs w:val="20"/>
              </w:rPr>
              <w:t xml:space="preserve"> </w:t>
            </w:r>
            <w:r>
              <w:rPr>
                <w:rFonts w:ascii="Arial" w:eastAsia="Arial" w:hAnsi="Arial" w:cs="Arial"/>
                <w:sz w:val="20"/>
                <w:szCs w:val="20"/>
              </w:rPr>
              <w:t>sexual</w:t>
            </w:r>
            <w:r>
              <w:rPr>
                <w:rFonts w:ascii="Arial" w:eastAsia="Arial" w:hAnsi="Arial" w:cs="Arial"/>
                <w:spacing w:val="12"/>
                <w:sz w:val="20"/>
                <w:szCs w:val="20"/>
              </w:rPr>
              <w:t xml:space="preserve"> </w:t>
            </w:r>
            <w:r>
              <w:rPr>
                <w:rFonts w:ascii="Arial" w:eastAsia="Arial" w:hAnsi="Arial" w:cs="Arial"/>
                <w:sz w:val="20"/>
                <w:szCs w:val="20"/>
              </w:rPr>
              <w:t>harassment.</w:t>
            </w:r>
            <w:r>
              <w:rPr>
                <w:rFonts w:ascii="Arial" w:eastAsia="Arial" w:hAnsi="Arial" w:cs="Arial"/>
                <w:spacing w:val="33"/>
                <w:sz w:val="20"/>
                <w:szCs w:val="20"/>
              </w:rPr>
              <w:t xml:space="preserve"> </w:t>
            </w:r>
            <w:r>
              <w:rPr>
                <w:rFonts w:ascii="Arial" w:eastAsia="Arial" w:hAnsi="Arial" w:cs="Arial"/>
                <w:spacing w:val="-1"/>
                <w:sz w:val="20"/>
                <w:szCs w:val="20"/>
              </w:rPr>
              <w:t>Sexual</w:t>
            </w:r>
            <w:r>
              <w:rPr>
                <w:rFonts w:ascii="Arial" w:eastAsia="Arial" w:hAnsi="Arial" w:cs="Arial"/>
                <w:spacing w:val="44"/>
                <w:w w:val="99"/>
                <w:sz w:val="20"/>
                <w:szCs w:val="20"/>
              </w:rPr>
              <w:t xml:space="preserve"> </w:t>
            </w:r>
            <w:r>
              <w:rPr>
                <w:rFonts w:ascii="Arial" w:eastAsia="Arial" w:hAnsi="Arial" w:cs="Arial"/>
                <w:sz w:val="20"/>
                <w:szCs w:val="20"/>
              </w:rPr>
              <w:t>harassment</w:t>
            </w:r>
            <w:r>
              <w:rPr>
                <w:rFonts w:ascii="Arial" w:eastAsia="Arial" w:hAnsi="Arial" w:cs="Arial"/>
                <w:spacing w:val="8"/>
                <w:sz w:val="20"/>
                <w:szCs w:val="20"/>
              </w:rPr>
              <w:t xml:space="preserve"> </w:t>
            </w:r>
            <w:r>
              <w:rPr>
                <w:rFonts w:ascii="Arial" w:eastAsia="Arial" w:hAnsi="Arial" w:cs="Arial"/>
                <w:spacing w:val="-1"/>
                <w:sz w:val="20"/>
                <w:szCs w:val="20"/>
              </w:rPr>
              <w:t>does</w:t>
            </w:r>
            <w:r>
              <w:rPr>
                <w:rFonts w:ascii="Arial" w:eastAsia="Arial" w:hAnsi="Arial" w:cs="Arial"/>
                <w:spacing w:val="10"/>
                <w:sz w:val="20"/>
                <w:szCs w:val="20"/>
              </w:rPr>
              <w:t xml:space="preserve"> </w:t>
            </w:r>
            <w:r>
              <w:rPr>
                <w:rFonts w:ascii="Arial" w:eastAsia="Arial" w:hAnsi="Arial" w:cs="Arial"/>
                <w:spacing w:val="-1"/>
                <w:sz w:val="20"/>
                <w:szCs w:val="20"/>
              </w:rPr>
              <w:t>not</w:t>
            </w:r>
            <w:r>
              <w:rPr>
                <w:rFonts w:ascii="Arial" w:eastAsia="Arial" w:hAnsi="Arial" w:cs="Arial"/>
                <w:spacing w:val="9"/>
                <w:sz w:val="20"/>
                <w:szCs w:val="20"/>
              </w:rPr>
              <w:t xml:space="preserve"> </w:t>
            </w:r>
            <w:r>
              <w:rPr>
                <w:rFonts w:ascii="Arial" w:eastAsia="Arial" w:hAnsi="Arial" w:cs="Arial"/>
                <w:spacing w:val="-1"/>
                <w:sz w:val="20"/>
                <w:szCs w:val="20"/>
              </w:rPr>
              <w:t>have</w:t>
            </w:r>
            <w:r>
              <w:rPr>
                <w:rFonts w:ascii="Arial" w:eastAsia="Arial" w:hAnsi="Arial" w:cs="Arial"/>
                <w:spacing w:val="14"/>
                <w:sz w:val="20"/>
                <w:szCs w:val="20"/>
              </w:rPr>
              <w:t xml:space="preserve"> </w:t>
            </w:r>
            <w:r>
              <w:rPr>
                <w:rFonts w:ascii="Arial" w:eastAsia="Arial" w:hAnsi="Arial" w:cs="Arial"/>
                <w:sz w:val="20"/>
                <w:szCs w:val="20"/>
              </w:rPr>
              <w:t>to</w:t>
            </w:r>
            <w:r>
              <w:rPr>
                <w:rFonts w:ascii="Arial" w:eastAsia="Arial" w:hAnsi="Arial" w:cs="Arial"/>
                <w:spacing w:val="9"/>
                <w:sz w:val="20"/>
                <w:szCs w:val="20"/>
              </w:rPr>
              <w:t xml:space="preserve"> </w:t>
            </w:r>
            <w:r>
              <w:rPr>
                <w:rFonts w:ascii="Arial" w:eastAsia="Arial" w:hAnsi="Arial" w:cs="Arial"/>
                <w:sz w:val="20"/>
                <w:szCs w:val="20"/>
              </w:rPr>
              <w:t>be</w:t>
            </w:r>
            <w:r>
              <w:rPr>
                <w:rFonts w:ascii="Arial" w:eastAsia="Arial" w:hAnsi="Arial" w:cs="Arial"/>
                <w:spacing w:val="8"/>
                <w:sz w:val="20"/>
                <w:szCs w:val="20"/>
              </w:rPr>
              <w:t xml:space="preserve"> </w:t>
            </w:r>
            <w:r>
              <w:rPr>
                <w:rFonts w:ascii="Arial" w:eastAsia="Arial" w:hAnsi="Arial" w:cs="Arial"/>
                <w:sz w:val="20"/>
                <w:szCs w:val="20"/>
              </w:rPr>
              <w:t>motivated</w:t>
            </w:r>
            <w:r>
              <w:rPr>
                <w:rFonts w:ascii="Arial" w:eastAsia="Arial" w:hAnsi="Arial" w:cs="Arial"/>
                <w:spacing w:val="8"/>
                <w:sz w:val="20"/>
                <w:szCs w:val="20"/>
              </w:rPr>
              <w:t xml:space="preserve"> </w:t>
            </w:r>
            <w:r>
              <w:rPr>
                <w:rFonts w:ascii="Arial" w:eastAsia="Arial" w:hAnsi="Arial" w:cs="Arial"/>
                <w:spacing w:val="2"/>
                <w:sz w:val="20"/>
                <w:szCs w:val="20"/>
              </w:rPr>
              <w:t>by</w:t>
            </w:r>
            <w:r>
              <w:rPr>
                <w:rFonts w:ascii="Arial" w:eastAsia="Arial" w:hAnsi="Arial" w:cs="Arial"/>
                <w:spacing w:val="3"/>
                <w:sz w:val="20"/>
                <w:szCs w:val="20"/>
              </w:rPr>
              <w:t xml:space="preserve"> </w:t>
            </w:r>
            <w:r>
              <w:rPr>
                <w:rFonts w:ascii="Arial" w:eastAsia="Arial" w:hAnsi="Arial" w:cs="Arial"/>
                <w:sz w:val="20"/>
                <w:szCs w:val="20"/>
              </w:rPr>
              <w:t>sexual</w:t>
            </w:r>
            <w:r>
              <w:rPr>
                <w:rFonts w:ascii="Arial" w:eastAsia="Arial" w:hAnsi="Arial" w:cs="Arial"/>
                <w:spacing w:val="10"/>
                <w:sz w:val="20"/>
                <w:szCs w:val="20"/>
              </w:rPr>
              <w:t xml:space="preserve"> </w:t>
            </w:r>
            <w:r>
              <w:rPr>
                <w:rFonts w:ascii="Arial" w:eastAsia="Arial" w:hAnsi="Arial" w:cs="Arial"/>
                <w:spacing w:val="-1"/>
                <w:sz w:val="20"/>
                <w:szCs w:val="20"/>
              </w:rPr>
              <w:t>desire</w:t>
            </w:r>
            <w:r>
              <w:rPr>
                <w:rFonts w:ascii="Arial" w:eastAsia="Arial" w:hAnsi="Arial" w:cs="Arial"/>
                <w:spacing w:val="9"/>
                <w:sz w:val="20"/>
                <w:szCs w:val="20"/>
              </w:rPr>
              <w:t xml:space="preserve"> </w:t>
            </w:r>
            <w:r>
              <w:rPr>
                <w:rFonts w:ascii="Arial" w:eastAsia="Arial" w:hAnsi="Arial" w:cs="Arial"/>
                <w:sz w:val="20"/>
                <w:szCs w:val="20"/>
              </w:rPr>
              <w:t>to</w:t>
            </w:r>
            <w:r>
              <w:rPr>
                <w:rFonts w:ascii="Arial" w:eastAsia="Arial" w:hAnsi="Arial" w:cs="Arial"/>
                <w:spacing w:val="9"/>
                <w:sz w:val="20"/>
                <w:szCs w:val="20"/>
              </w:rPr>
              <w:t xml:space="preserve"> </w:t>
            </w:r>
            <w:r>
              <w:rPr>
                <w:rFonts w:ascii="Arial" w:eastAsia="Arial" w:hAnsi="Arial" w:cs="Arial"/>
                <w:sz w:val="20"/>
                <w:szCs w:val="20"/>
              </w:rPr>
              <w:t>be</w:t>
            </w:r>
            <w:r>
              <w:rPr>
                <w:rFonts w:ascii="Arial" w:eastAsia="Arial" w:hAnsi="Arial" w:cs="Arial"/>
                <w:spacing w:val="9"/>
                <w:sz w:val="20"/>
                <w:szCs w:val="20"/>
              </w:rPr>
              <w:t xml:space="preserve"> </w:t>
            </w:r>
            <w:r>
              <w:rPr>
                <w:rFonts w:ascii="Arial" w:eastAsia="Arial" w:hAnsi="Arial" w:cs="Arial"/>
                <w:sz w:val="20"/>
                <w:szCs w:val="20"/>
              </w:rPr>
              <w:t>unlawful</w:t>
            </w:r>
            <w:r>
              <w:rPr>
                <w:rFonts w:ascii="Arial" w:eastAsia="Arial" w:hAnsi="Arial" w:cs="Arial"/>
                <w:spacing w:val="8"/>
                <w:sz w:val="20"/>
                <w:szCs w:val="20"/>
              </w:rPr>
              <w:t xml:space="preserve"> </w:t>
            </w:r>
            <w:r>
              <w:rPr>
                <w:rFonts w:ascii="Arial" w:eastAsia="Arial" w:hAnsi="Arial" w:cs="Arial"/>
                <w:sz w:val="20"/>
                <w:szCs w:val="20"/>
              </w:rPr>
              <w:t>or</w:t>
            </w:r>
            <w:r>
              <w:rPr>
                <w:rFonts w:ascii="Arial" w:eastAsia="Arial" w:hAnsi="Arial" w:cs="Arial"/>
                <w:spacing w:val="10"/>
                <w:sz w:val="20"/>
                <w:szCs w:val="20"/>
              </w:rPr>
              <w:t xml:space="preserve"> </w:t>
            </w:r>
            <w:r>
              <w:rPr>
                <w:rFonts w:ascii="Arial" w:eastAsia="Arial" w:hAnsi="Arial" w:cs="Arial"/>
                <w:sz w:val="20"/>
                <w:szCs w:val="20"/>
              </w:rPr>
              <w:t>to</w:t>
            </w:r>
            <w:r>
              <w:rPr>
                <w:rFonts w:ascii="Arial" w:eastAsia="Arial" w:hAnsi="Arial" w:cs="Arial"/>
                <w:spacing w:val="11"/>
                <w:sz w:val="20"/>
                <w:szCs w:val="20"/>
              </w:rPr>
              <w:t xml:space="preserve"> </w:t>
            </w:r>
            <w:r>
              <w:rPr>
                <w:rFonts w:ascii="Arial" w:eastAsia="Arial" w:hAnsi="Arial" w:cs="Arial"/>
                <w:spacing w:val="-1"/>
                <w:sz w:val="20"/>
                <w:szCs w:val="20"/>
              </w:rPr>
              <w:t>violate</w:t>
            </w:r>
            <w:r>
              <w:rPr>
                <w:rFonts w:ascii="Arial" w:eastAsia="Arial" w:hAnsi="Arial" w:cs="Arial"/>
                <w:spacing w:val="9"/>
                <w:sz w:val="20"/>
                <w:szCs w:val="20"/>
              </w:rPr>
              <w:t xml:space="preserve"> </w:t>
            </w:r>
            <w:r>
              <w:rPr>
                <w:rFonts w:ascii="Arial" w:eastAsia="Arial" w:hAnsi="Arial" w:cs="Arial"/>
                <w:spacing w:val="-1"/>
                <w:sz w:val="20"/>
                <w:szCs w:val="20"/>
              </w:rPr>
              <w:t>this</w:t>
            </w:r>
            <w:r>
              <w:rPr>
                <w:rFonts w:ascii="Arial" w:eastAsia="Arial" w:hAnsi="Arial" w:cs="Arial"/>
                <w:spacing w:val="12"/>
                <w:sz w:val="20"/>
                <w:szCs w:val="20"/>
              </w:rPr>
              <w:t xml:space="preserve"> </w:t>
            </w:r>
            <w:r>
              <w:rPr>
                <w:rFonts w:ascii="Arial" w:eastAsia="Arial" w:hAnsi="Arial" w:cs="Arial"/>
                <w:spacing w:val="-1"/>
                <w:sz w:val="20"/>
                <w:szCs w:val="20"/>
              </w:rPr>
              <w:t>Policy.</w:t>
            </w:r>
            <w:r>
              <w:rPr>
                <w:rFonts w:ascii="Arial" w:eastAsia="Arial" w:hAnsi="Arial" w:cs="Arial"/>
                <w:spacing w:val="9"/>
                <w:sz w:val="20"/>
                <w:szCs w:val="20"/>
              </w:rPr>
              <w:t xml:space="preserve"> </w:t>
            </w:r>
            <w:r>
              <w:rPr>
                <w:rFonts w:ascii="Arial" w:eastAsia="Arial" w:hAnsi="Arial" w:cs="Arial"/>
                <w:sz w:val="20"/>
                <w:szCs w:val="20"/>
              </w:rPr>
              <w:t>For</w:t>
            </w:r>
            <w:r>
              <w:rPr>
                <w:rFonts w:ascii="Arial" w:eastAsia="Arial" w:hAnsi="Arial" w:cs="Arial"/>
                <w:spacing w:val="64"/>
                <w:w w:val="99"/>
                <w:sz w:val="20"/>
                <w:szCs w:val="20"/>
              </w:rPr>
              <w:t xml:space="preserve"> </w:t>
            </w:r>
            <w:r>
              <w:rPr>
                <w:rFonts w:ascii="Arial" w:eastAsia="Arial" w:hAnsi="Arial" w:cs="Arial"/>
                <w:sz w:val="20"/>
                <w:szCs w:val="20"/>
              </w:rPr>
              <w:t>example,</w:t>
            </w:r>
            <w:r>
              <w:rPr>
                <w:rFonts w:ascii="Arial" w:eastAsia="Arial" w:hAnsi="Arial" w:cs="Arial"/>
                <w:spacing w:val="-3"/>
                <w:sz w:val="20"/>
                <w:szCs w:val="20"/>
              </w:rPr>
              <w:t xml:space="preserve"> </w:t>
            </w:r>
            <w:r>
              <w:rPr>
                <w:rFonts w:ascii="Arial" w:eastAsia="Arial" w:hAnsi="Arial" w:cs="Arial"/>
                <w:sz w:val="20"/>
                <w:szCs w:val="20"/>
              </w:rPr>
              <w:t>hostile</w:t>
            </w:r>
            <w:r>
              <w:rPr>
                <w:rFonts w:ascii="Arial" w:eastAsia="Arial" w:hAnsi="Arial" w:cs="Arial"/>
                <w:spacing w:val="1"/>
                <w:sz w:val="20"/>
                <w:szCs w:val="20"/>
              </w:rPr>
              <w:t xml:space="preserve"> </w:t>
            </w:r>
            <w:r>
              <w:rPr>
                <w:rFonts w:ascii="Arial" w:eastAsia="Arial" w:hAnsi="Arial" w:cs="Arial"/>
                <w:sz w:val="20"/>
                <w:szCs w:val="20"/>
              </w:rPr>
              <w:t>acts</w:t>
            </w:r>
            <w:r>
              <w:rPr>
                <w:rFonts w:ascii="Arial" w:eastAsia="Arial" w:hAnsi="Arial" w:cs="Arial"/>
                <w:spacing w:val="-2"/>
                <w:sz w:val="20"/>
                <w:szCs w:val="20"/>
              </w:rPr>
              <w:t xml:space="preserve"> </w:t>
            </w:r>
            <w:r>
              <w:rPr>
                <w:rFonts w:ascii="Arial" w:eastAsia="Arial" w:hAnsi="Arial" w:cs="Arial"/>
                <w:sz w:val="20"/>
                <w:szCs w:val="20"/>
              </w:rPr>
              <w:t>toward</w:t>
            </w:r>
            <w:r>
              <w:rPr>
                <w:rFonts w:ascii="Arial" w:eastAsia="Arial" w:hAnsi="Arial" w:cs="Arial"/>
                <w:spacing w:val="-2"/>
                <w:sz w:val="20"/>
                <w:szCs w:val="20"/>
              </w:rPr>
              <w:t xml:space="preserve"> </w:t>
            </w:r>
            <w:r>
              <w:rPr>
                <w:rFonts w:ascii="Arial" w:eastAsia="Arial" w:hAnsi="Arial" w:cs="Arial"/>
                <w:sz w:val="20"/>
                <w:szCs w:val="20"/>
              </w:rPr>
              <w:t>an employee</w:t>
            </w:r>
            <w:r>
              <w:rPr>
                <w:rFonts w:ascii="Arial" w:eastAsia="Arial" w:hAnsi="Arial" w:cs="Arial"/>
                <w:spacing w:val="-3"/>
                <w:sz w:val="20"/>
                <w:szCs w:val="20"/>
              </w:rPr>
              <w:t xml:space="preserve"> </w:t>
            </w:r>
            <w:r>
              <w:rPr>
                <w:rFonts w:ascii="Arial" w:eastAsia="Arial" w:hAnsi="Arial" w:cs="Arial"/>
                <w:sz w:val="20"/>
                <w:szCs w:val="20"/>
              </w:rPr>
              <w:t>because</w:t>
            </w:r>
            <w:r>
              <w:rPr>
                <w:rFonts w:ascii="Arial" w:eastAsia="Arial" w:hAnsi="Arial" w:cs="Arial"/>
                <w:spacing w:val="-2"/>
                <w:sz w:val="20"/>
                <w:szCs w:val="20"/>
              </w:rPr>
              <w:t xml:space="preserve"> </w:t>
            </w:r>
            <w:r>
              <w:rPr>
                <w:rFonts w:ascii="Arial" w:eastAsia="Arial" w:hAnsi="Arial" w:cs="Arial"/>
                <w:sz w:val="20"/>
                <w:szCs w:val="20"/>
              </w:rPr>
              <w:t xml:space="preserve">of </w:t>
            </w:r>
            <w:r>
              <w:rPr>
                <w:rFonts w:ascii="Arial" w:eastAsia="Arial" w:hAnsi="Arial" w:cs="Arial"/>
                <w:spacing w:val="-1"/>
                <w:sz w:val="20"/>
                <w:szCs w:val="20"/>
              </w:rPr>
              <w:t>his/her</w:t>
            </w:r>
            <w:r>
              <w:rPr>
                <w:rFonts w:ascii="Arial" w:eastAsia="Arial" w:hAnsi="Arial" w:cs="Arial"/>
                <w:spacing w:val="1"/>
                <w:sz w:val="20"/>
                <w:szCs w:val="20"/>
              </w:rPr>
              <w:t xml:space="preserve"> </w:t>
            </w:r>
            <w:r>
              <w:rPr>
                <w:rFonts w:ascii="Arial" w:eastAsia="Arial" w:hAnsi="Arial" w:cs="Arial"/>
                <w:spacing w:val="-1"/>
                <w:sz w:val="20"/>
                <w:szCs w:val="20"/>
              </w:rPr>
              <w:t xml:space="preserve">gender </w:t>
            </w:r>
            <w:r>
              <w:rPr>
                <w:rFonts w:ascii="Arial" w:eastAsia="Arial" w:hAnsi="Arial" w:cs="Arial"/>
                <w:spacing w:val="2"/>
                <w:sz w:val="20"/>
                <w:szCs w:val="20"/>
              </w:rPr>
              <w:t>can</w:t>
            </w:r>
            <w:r>
              <w:rPr>
                <w:rFonts w:ascii="Arial" w:eastAsia="Arial" w:hAnsi="Arial" w:cs="Arial"/>
                <w:sz w:val="20"/>
                <w:szCs w:val="20"/>
              </w:rPr>
              <w:t xml:space="preserve"> amount</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z w:val="20"/>
                <w:szCs w:val="20"/>
              </w:rPr>
              <w:t>sexual</w:t>
            </w:r>
            <w:r>
              <w:rPr>
                <w:rFonts w:ascii="Arial" w:eastAsia="Arial" w:hAnsi="Arial" w:cs="Arial"/>
                <w:spacing w:val="-1"/>
                <w:sz w:val="20"/>
                <w:szCs w:val="20"/>
              </w:rPr>
              <w:t xml:space="preserve"> </w:t>
            </w:r>
            <w:r>
              <w:rPr>
                <w:rFonts w:ascii="Arial" w:eastAsia="Arial" w:hAnsi="Arial" w:cs="Arial"/>
                <w:sz w:val="20"/>
                <w:szCs w:val="20"/>
              </w:rPr>
              <w:t>harassment,</w:t>
            </w:r>
            <w:r>
              <w:rPr>
                <w:rFonts w:ascii="Arial" w:eastAsia="Arial" w:hAnsi="Arial" w:cs="Arial"/>
                <w:spacing w:val="42"/>
                <w:w w:val="99"/>
                <w:sz w:val="20"/>
                <w:szCs w:val="20"/>
              </w:rPr>
              <w:t xml:space="preserve"> </w:t>
            </w:r>
            <w:r>
              <w:rPr>
                <w:rFonts w:ascii="Arial" w:eastAsia="Arial" w:hAnsi="Arial" w:cs="Arial"/>
                <w:sz w:val="20"/>
                <w:szCs w:val="20"/>
              </w:rPr>
              <w:t>regardless</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whether</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treatment</w:t>
            </w:r>
            <w:r>
              <w:rPr>
                <w:rFonts w:ascii="Arial" w:eastAsia="Arial" w:hAnsi="Arial" w:cs="Arial"/>
                <w:spacing w:val="1"/>
                <w:sz w:val="20"/>
                <w:szCs w:val="20"/>
              </w:rPr>
              <w:t xml:space="preserve"> </w:t>
            </w:r>
            <w:r>
              <w:rPr>
                <w:rFonts w:ascii="Arial" w:eastAsia="Arial" w:hAnsi="Arial" w:cs="Arial"/>
                <w:spacing w:val="-1"/>
                <w:sz w:val="20"/>
                <w:szCs w:val="20"/>
              </w:rPr>
              <w:t>is</w:t>
            </w:r>
            <w:r>
              <w:rPr>
                <w:rFonts w:ascii="Arial" w:eastAsia="Arial" w:hAnsi="Arial" w:cs="Arial"/>
                <w:spacing w:val="2"/>
                <w:sz w:val="20"/>
                <w:szCs w:val="20"/>
              </w:rPr>
              <w:t xml:space="preserve"> </w:t>
            </w:r>
            <w:r>
              <w:rPr>
                <w:rFonts w:ascii="Arial" w:eastAsia="Arial" w:hAnsi="Arial" w:cs="Arial"/>
                <w:sz w:val="20"/>
                <w:szCs w:val="20"/>
              </w:rPr>
              <w:t>motivated</w:t>
            </w:r>
            <w:r>
              <w:rPr>
                <w:rFonts w:ascii="Arial" w:eastAsia="Arial" w:hAnsi="Arial" w:cs="Arial"/>
                <w:spacing w:val="3"/>
                <w:sz w:val="20"/>
                <w:szCs w:val="20"/>
              </w:rPr>
              <w:t xml:space="preserve"> </w:t>
            </w:r>
            <w:r>
              <w:rPr>
                <w:rFonts w:ascii="Arial" w:eastAsia="Arial" w:hAnsi="Arial" w:cs="Arial"/>
                <w:spacing w:val="2"/>
                <w:sz w:val="20"/>
                <w:szCs w:val="20"/>
              </w:rPr>
              <w:t>by</w:t>
            </w:r>
            <w:r>
              <w:rPr>
                <w:rFonts w:ascii="Arial" w:eastAsia="Arial" w:hAnsi="Arial" w:cs="Arial"/>
                <w:sz w:val="20"/>
                <w:szCs w:val="20"/>
              </w:rPr>
              <w:t xml:space="preserve"> any</w:t>
            </w:r>
            <w:r>
              <w:rPr>
                <w:rFonts w:ascii="Arial" w:eastAsia="Arial" w:hAnsi="Arial" w:cs="Arial"/>
                <w:spacing w:val="-2"/>
                <w:sz w:val="20"/>
                <w:szCs w:val="20"/>
              </w:rPr>
              <w:t xml:space="preserve"> </w:t>
            </w:r>
            <w:r>
              <w:rPr>
                <w:rFonts w:ascii="Arial" w:eastAsia="Arial" w:hAnsi="Arial" w:cs="Arial"/>
                <w:sz w:val="20"/>
                <w:szCs w:val="20"/>
              </w:rPr>
              <w:t>sexual</w:t>
            </w:r>
            <w:r>
              <w:rPr>
                <w:rFonts w:ascii="Arial" w:eastAsia="Arial" w:hAnsi="Arial" w:cs="Arial"/>
                <w:spacing w:val="2"/>
                <w:sz w:val="20"/>
                <w:szCs w:val="20"/>
              </w:rPr>
              <w:t xml:space="preserve"> </w:t>
            </w:r>
            <w:r>
              <w:rPr>
                <w:rFonts w:ascii="Arial" w:eastAsia="Arial" w:hAnsi="Arial" w:cs="Arial"/>
                <w:spacing w:val="1"/>
                <w:sz w:val="20"/>
                <w:szCs w:val="20"/>
              </w:rPr>
              <w:t>desire.</w:t>
            </w:r>
            <w:r>
              <w:rPr>
                <w:rFonts w:ascii="Arial" w:eastAsia="Arial" w:hAnsi="Arial" w:cs="Arial"/>
                <w:spacing w:val="7"/>
                <w:sz w:val="20"/>
                <w:szCs w:val="20"/>
              </w:rPr>
              <w:t xml:space="preserve"> </w:t>
            </w:r>
            <w:r>
              <w:rPr>
                <w:rFonts w:ascii="Arial" w:eastAsia="Arial" w:hAnsi="Arial" w:cs="Arial"/>
                <w:sz w:val="20"/>
                <w:szCs w:val="20"/>
              </w:rPr>
              <w:t>Sexual</w:t>
            </w:r>
            <w:r>
              <w:rPr>
                <w:rFonts w:ascii="Arial" w:eastAsia="Arial" w:hAnsi="Arial" w:cs="Arial"/>
                <w:spacing w:val="2"/>
                <w:sz w:val="20"/>
                <w:szCs w:val="20"/>
              </w:rPr>
              <w:t xml:space="preserve"> </w:t>
            </w:r>
            <w:r>
              <w:rPr>
                <w:rFonts w:ascii="Arial" w:eastAsia="Arial" w:hAnsi="Arial" w:cs="Arial"/>
                <w:sz w:val="20"/>
                <w:szCs w:val="20"/>
              </w:rPr>
              <w:t>harassment</w:t>
            </w:r>
            <w:r>
              <w:rPr>
                <w:rFonts w:ascii="Arial" w:eastAsia="Arial" w:hAnsi="Arial" w:cs="Arial"/>
                <w:spacing w:val="1"/>
                <w:sz w:val="20"/>
                <w:szCs w:val="20"/>
              </w:rPr>
              <w:t xml:space="preserve"> may</w:t>
            </w:r>
            <w:r>
              <w:rPr>
                <w:rFonts w:ascii="Arial" w:eastAsia="Arial" w:hAnsi="Arial" w:cs="Arial"/>
                <w:spacing w:val="-3"/>
                <w:sz w:val="20"/>
                <w:szCs w:val="20"/>
              </w:rPr>
              <w:t xml:space="preserve"> </w:t>
            </w:r>
            <w:r>
              <w:rPr>
                <w:rFonts w:ascii="Arial" w:eastAsia="Arial" w:hAnsi="Arial" w:cs="Arial"/>
                <w:spacing w:val="-1"/>
                <w:sz w:val="20"/>
                <w:szCs w:val="20"/>
              </w:rPr>
              <w:t>involve</w:t>
            </w:r>
            <w:r>
              <w:rPr>
                <w:rFonts w:ascii="Arial" w:eastAsia="Arial" w:hAnsi="Arial" w:cs="Arial"/>
                <w:spacing w:val="54"/>
                <w:w w:val="99"/>
                <w:sz w:val="20"/>
                <w:szCs w:val="20"/>
              </w:rPr>
              <w:t xml:space="preserve"> </w:t>
            </w:r>
            <w:r>
              <w:rPr>
                <w:rFonts w:ascii="Arial" w:eastAsia="Arial" w:hAnsi="Arial" w:cs="Arial"/>
                <w:sz w:val="20"/>
                <w:szCs w:val="20"/>
              </w:rPr>
              <w:t>harassment</w:t>
            </w:r>
            <w:r>
              <w:rPr>
                <w:rFonts w:ascii="Arial" w:eastAsia="Arial" w:hAnsi="Arial" w:cs="Arial"/>
                <w:spacing w:val="39"/>
                <w:sz w:val="20"/>
                <w:szCs w:val="20"/>
              </w:rPr>
              <w:t xml:space="preserve"> </w:t>
            </w:r>
            <w:r>
              <w:rPr>
                <w:rFonts w:ascii="Arial" w:eastAsia="Arial" w:hAnsi="Arial" w:cs="Arial"/>
                <w:sz w:val="20"/>
                <w:szCs w:val="20"/>
              </w:rPr>
              <w:t>of</w:t>
            </w:r>
            <w:r>
              <w:rPr>
                <w:rFonts w:ascii="Arial" w:eastAsia="Arial" w:hAnsi="Arial" w:cs="Arial"/>
                <w:spacing w:val="42"/>
                <w:sz w:val="20"/>
                <w:szCs w:val="20"/>
              </w:rPr>
              <w:t xml:space="preserve"> </w:t>
            </w:r>
            <w:r>
              <w:rPr>
                <w:rFonts w:ascii="Arial" w:eastAsia="Arial" w:hAnsi="Arial" w:cs="Arial"/>
                <w:sz w:val="20"/>
                <w:szCs w:val="20"/>
              </w:rPr>
              <w:t>a</w:t>
            </w:r>
            <w:r>
              <w:rPr>
                <w:rFonts w:ascii="Arial" w:eastAsia="Arial" w:hAnsi="Arial" w:cs="Arial"/>
                <w:spacing w:val="40"/>
                <w:sz w:val="20"/>
                <w:szCs w:val="20"/>
              </w:rPr>
              <w:t xml:space="preserve"> </w:t>
            </w:r>
            <w:r>
              <w:rPr>
                <w:rFonts w:ascii="Arial" w:eastAsia="Arial" w:hAnsi="Arial" w:cs="Arial"/>
                <w:sz w:val="20"/>
                <w:szCs w:val="20"/>
              </w:rPr>
              <w:t>person</w:t>
            </w:r>
            <w:r>
              <w:rPr>
                <w:rFonts w:ascii="Arial" w:eastAsia="Arial" w:hAnsi="Arial" w:cs="Arial"/>
                <w:spacing w:val="39"/>
                <w:sz w:val="20"/>
                <w:szCs w:val="20"/>
              </w:rPr>
              <w:t xml:space="preserve"> </w:t>
            </w:r>
            <w:r>
              <w:rPr>
                <w:rFonts w:ascii="Arial" w:eastAsia="Arial" w:hAnsi="Arial" w:cs="Arial"/>
                <w:sz w:val="20"/>
                <w:szCs w:val="20"/>
              </w:rPr>
              <w:t>of</w:t>
            </w:r>
            <w:r>
              <w:rPr>
                <w:rFonts w:ascii="Arial" w:eastAsia="Arial" w:hAnsi="Arial" w:cs="Arial"/>
                <w:spacing w:val="41"/>
                <w:sz w:val="20"/>
                <w:szCs w:val="20"/>
              </w:rPr>
              <w:t xml:space="preserve"> </w:t>
            </w:r>
            <w:r>
              <w:rPr>
                <w:rFonts w:ascii="Arial" w:eastAsia="Arial" w:hAnsi="Arial" w:cs="Arial"/>
                <w:sz w:val="20"/>
                <w:szCs w:val="20"/>
              </w:rPr>
              <w:t>the</w:t>
            </w:r>
            <w:r>
              <w:rPr>
                <w:rFonts w:ascii="Arial" w:eastAsia="Arial" w:hAnsi="Arial" w:cs="Arial"/>
                <w:spacing w:val="39"/>
                <w:sz w:val="20"/>
                <w:szCs w:val="20"/>
              </w:rPr>
              <w:t xml:space="preserve"> </w:t>
            </w:r>
            <w:r>
              <w:rPr>
                <w:rFonts w:ascii="Arial" w:eastAsia="Arial" w:hAnsi="Arial" w:cs="Arial"/>
                <w:spacing w:val="1"/>
                <w:sz w:val="20"/>
                <w:szCs w:val="20"/>
              </w:rPr>
              <w:t>same</w:t>
            </w:r>
            <w:r>
              <w:rPr>
                <w:rFonts w:ascii="Arial" w:eastAsia="Arial" w:hAnsi="Arial" w:cs="Arial"/>
                <w:spacing w:val="40"/>
                <w:sz w:val="20"/>
                <w:szCs w:val="20"/>
              </w:rPr>
              <w:t xml:space="preserve"> </w:t>
            </w:r>
            <w:r>
              <w:rPr>
                <w:rFonts w:ascii="Arial" w:eastAsia="Arial" w:hAnsi="Arial" w:cs="Arial"/>
                <w:spacing w:val="-1"/>
                <w:sz w:val="20"/>
                <w:szCs w:val="20"/>
              </w:rPr>
              <w:t>gender</w:t>
            </w:r>
            <w:r>
              <w:rPr>
                <w:rFonts w:ascii="Arial" w:eastAsia="Arial" w:hAnsi="Arial" w:cs="Arial"/>
                <w:spacing w:val="42"/>
                <w:sz w:val="20"/>
                <w:szCs w:val="20"/>
              </w:rPr>
              <w:t xml:space="preserve"> </w:t>
            </w:r>
            <w:r>
              <w:rPr>
                <w:rFonts w:ascii="Arial" w:eastAsia="Arial" w:hAnsi="Arial" w:cs="Arial"/>
                <w:sz w:val="20"/>
                <w:szCs w:val="20"/>
              </w:rPr>
              <w:t>as</w:t>
            </w:r>
            <w:r>
              <w:rPr>
                <w:rFonts w:ascii="Arial" w:eastAsia="Arial" w:hAnsi="Arial" w:cs="Arial"/>
                <w:spacing w:val="41"/>
                <w:sz w:val="20"/>
                <w:szCs w:val="20"/>
              </w:rPr>
              <w:t xml:space="preserve"> </w:t>
            </w:r>
            <w:r>
              <w:rPr>
                <w:rFonts w:ascii="Arial" w:eastAsia="Arial" w:hAnsi="Arial" w:cs="Arial"/>
                <w:sz w:val="20"/>
                <w:szCs w:val="20"/>
              </w:rPr>
              <w:t>the</w:t>
            </w:r>
            <w:r>
              <w:rPr>
                <w:rFonts w:ascii="Arial" w:eastAsia="Arial" w:hAnsi="Arial" w:cs="Arial"/>
                <w:spacing w:val="41"/>
                <w:sz w:val="20"/>
                <w:szCs w:val="20"/>
              </w:rPr>
              <w:t xml:space="preserve"> </w:t>
            </w:r>
            <w:r>
              <w:rPr>
                <w:rFonts w:ascii="Arial" w:eastAsia="Arial" w:hAnsi="Arial" w:cs="Arial"/>
                <w:sz w:val="20"/>
                <w:szCs w:val="20"/>
              </w:rPr>
              <w:t>harasser,</w:t>
            </w:r>
            <w:r>
              <w:rPr>
                <w:rFonts w:ascii="Arial" w:eastAsia="Arial" w:hAnsi="Arial" w:cs="Arial"/>
                <w:spacing w:val="40"/>
                <w:sz w:val="20"/>
                <w:szCs w:val="20"/>
              </w:rPr>
              <w:t xml:space="preserve"> </w:t>
            </w:r>
            <w:r>
              <w:rPr>
                <w:rFonts w:ascii="Arial" w:eastAsia="Arial" w:hAnsi="Arial" w:cs="Arial"/>
                <w:sz w:val="20"/>
                <w:szCs w:val="20"/>
              </w:rPr>
              <w:t>regardless</w:t>
            </w:r>
            <w:r>
              <w:rPr>
                <w:rFonts w:ascii="Arial" w:eastAsia="Arial" w:hAnsi="Arial" w:cs="Arial"/>
                <w:spacing w:val="40"/>
                <w:sz w:val="20"/>
                <w:szCs w:val="20"/>
              </w:rPr>
              <w:t xml:space="preserve"> </w:t>
            </w:r>
            <w:r>
              <w:rPr>
                <w:rFonts w:ascii="Arial" w:eastAsia="Arial" w:hAnsi="Arial" w:cs="Arial"/>
                <w:sz w:val="20"/>
                <w:szCs w:val="20"/>
              </w:rPr>
              <w:t>of</w:t>
            </w:r>
            <w:r>
              <w:rPr>
                <w:rFonts w:ascii="Arial" w:eastAsia="Arial" w:hAnsi="Arial" w:cs="Arial"/>
                <w:spacing w:val="42"/>
                <w:sz w:val="20"/>
                <w:szCs w:val="20"/>
              </w:rPr>
              <w:t xml:space="preserve"> </w:t>
            </w:r>
            <w:r>
              <w:rPr>
                <w:rFonts w:ascii="Arial" w:eastAsia="Arial" w:hAnsi="Arial" w:cs="Arial"/>
                <w:spacing w:val="-1"/>
                <w:sz w:val="20"/>
                <w:szCs w:val="20"/>
              </w:rPr>
              <w:t>either</w:t>
            </w:r>
            <w:r>
              <w:rPr>
                <w:rFonts w:ascii="Arial" w:eastAsia="Arial" w:hAnsi="Arial" w:cs="Arial"/>
                <w:spacing w:val="43"/>
                <w:sz w:val="20"/>
                <w:szCs w:val="20"/>
              </w:rPr>
              <w:t xml:space="preserve"> </w:t>
            </w:r>
            <w:r>
              <w:rPr>
                <w:rFonts w:ascii="Arial" w:eastAsia="Arial" w:hAnsi="Arial" w:cs="Arial"/>
                <w:sz w:val="20"/>
                <w:szCs w:val="20"/>
              </w:rPr>
              <w:t>person’s</w:t>
            </w:r>
            <w:r>
              <w:rPr>
                <w:rFonts w:ascii="Arial" w:eastAsia="Arial" w:hAnsi="Arial" w:cs="Arial"/>
                <w:spacing w:val="41"/>
                <w:sz w:val="20"/>
                <w:szCs w:val="20"/>
              </w:rPr>
              <w:t xml:space="preserve"> </w:t>
            </w:r>
            <w:r>
              <w:rPr>
                <w:rFonts w:ascii="Arial" w:eastAsia="Arial" w:hAnsi="Arial" w:cs="Arial"/>
                <w:sz w:val="20"/>
                <w:szCs w:val="20"/>
              </w:rPr>
              <w:t>sexual</w:t>
            </w:r>
            <w:r>
              <w:rPr>
                <w:rFonts w:ascii="Arial" w:eastAsia="Arial" w:hAnsi="Arial" w:cs="Arial"/>
                <w:spacing w:val="38"/>
                <w:w w:val="99"/>
                <w:sz w:val="20"/>
                <w:szCs w:val="20"/>
              </w:rPr>
              <w:t xml:space="preserve"> </w:t>
            </w:r>
            <w:r>
              <w:rPr>
                <w:rFonts w:ascii="Arial" w:eastAsia="Arial" w:hAnsi="Arial" w:cs="Arial"/>
                <w:sz w:val="20"/>
                <w:szCs w:val="20"/>
              </w:rPr>
              <w:t>orientation</w:t>
            </w:r>
            <w:r>
              <w:rPr>
                <w:rFonts w:ascii="Arial" w:eastAsia="Arial" w:hAnsi="Arial" w:cs="Arial"/>
                <w:spacing w:val="-9"/>
                <w:sz w:val="20"/>
                <w:szCs w:val="20"/>
              </w:rPr>
              <w:t xml:space="preserve"> </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z w:val="20"/>
                <w:szCs w:val="20"/>
              </w:rPr>
              <w:t>gender</w:t>
            </w:r>
            <w:r>
              <w:rPr>
                <w:rFonts w:ascii="Arial" w:eastAsia="Arial" w:hAnsi="Arial" w:cs="Arial"/>
                <w:spacing w:val="-7"/>
                <w:sz w:val="20"/>
                <w:szCs w:val="20"/>
              </w:rPr>
              <w:t xml:space="preserve"> </w:t>
            </w:r>
            <w:r>
              <w:rPr>
                <w:rFonts w:ascii="Arial" w:eastAsia="Arial" w:hAnsi="Arial" w:cs="Arial"/>
                <w:spacing w:val="-1"/>
                <w:sz w:val="20"/>
                <w:szCs w:val="20"/>
              </w:rPr>
              <w:t>identity.</w:t>
            </w:r>
          </w:p>
          <w:p w:rsidR="000A3AF6" w:rsidRDefault="000A3AF6">
            <w:pPr>
              <w:pStyle w:val="TableParagraph1"/>
              <w:spacing w:before="10"/>
              <w:rPr>
                <w:rFonts w:ascii="Times New Roman" w:eastAsia="Times New Roman" w:hAnsi="Times New Roman"/>
                <w:sz w:val="19"/>
                <w:szCs w:val="19"/>
              </w:rPr>
            </w:pPr>
          </w:p>
          <w:p w:rsidR="000A3AF6" w:rsidRDefault="000A3AF6">
            <w:pPr>
              <w:pStyle w:val="TableParagraph1"/>
              <w:ind w:left="352"/>
              <w:jc w:val="both"/>
              <w:rPr>
                <w:rFonts w:ascii="Arial" w:eastAsia="Arial" w:hAnsi="Arial" w:cs="Arial"/>
                <w:sz w:val="20"/>
                <w:szCs w:val="20"/>
              </w:rPr>
            </w:pPr>
            <w:r>
              <w:rPr>
                <w:rFonts w:ascii="Arial"/>
                <w:sz w:val="20"/>
              </w:rPr>
              <w:t>There</w:t>
            </w:r>
            <w:r>
              <w:rPr>
                <w:rFonts w:ascii="Arial"/>
                <w:spacing w:val="-7"/>
                <w:sz w:val="20"/>
              </w:rPr>
              <w:t xml:space="preserve"> </w:t>
            </w:r>
            <w:r>
              <w:rPr>
                <w:rFonts w:ascii="Arial"/>
                <w:spacing w:val="-1"/>
                <w:sz w:val="20"/>
              </w:rPr>
              <w:t>are</w:t>
            </w:r>
            <w:r>
              <w:rPr>
                <w:rFonts w:ascii="Arial"/>
                <w:spacing w:val="-7"/>
                <w:sz w:val="20"/>
              </w:rPr>
              <w:t xml:space="preserve"> </w:t>
            </w:r>
            <w:r>
              <w:rPr>
                <w:rFonts w:ascii="Arial"/>
                <w:spacing w:val="-1"/>
                <w:sz w:val="20"/>
              </w:rPr>
              <w:t>two</w:t>
            </w:r>
            <w:r>
              <w:rPr>
                <w:rFonts w:ascii="Arial"/>
                <w:spacing w:val="-7"/>
                <w:sz w:val="20"/>
              </w:rPr>
              <w:t xml:space="preserve"> </w:t>
            </w:r>
            <w:r>
              <w:rPr>
                <w:rFonts w:ascii="Arial"/>
                <w:sz w:val="20"/>
              </w:rPr>
              <w:t>types</w:t>
            </w:r>
            <w:r>
              <w:rPr>
                <w:rFonts w:ascii="Arial"/>
                <w:spacing w:val="-6"/>
                <w:sz w:val="20"/>
              </w:rPr>
              <w:t xml:space="preserve"> </w:t>
            </w:r>
            <w:r>
              <w:rPr>
                <w:rFonts w:ascii="Arial"/>
                <w:sz w:val="20"/>
              </w:rPr>
              <w:t>of</w:t>
            </w:r>
            <w:r>
              <w:rPr>
                <w:rFonts w:ascii="Arial"/>
                <w:spacing w:val="-5"/>
                <w:sz w:val="20"/>
              </w:rPr>
              <w:t xml:space="preserve"> </w:t>
            </w:r>
            <w:r>
              <w:rPr>
                <w:rFonts w:ascii="Arial"/>
                <w:sz w:val="20"/>
              </w:rPr>
              <w:t>Sexual</w:t>
            </w:r>
            <w:r>
              <w:rPr>
                <w:rFonts w:ascii="Arial"/>
                <w:spacing w:val="-6"/>
                <w:sz w:val="20"/>
              </w:rPr>
              <w:t xml:space="preserve"> </w:t>
            </w:r>
            <w:r>
              <w:rPr>
                <w:rFonts w:ascii="Arial"/>
                <w:sz w:val="20"/>
              </w:rPr>
              <w:t>Harassment:</w:t>
            </w:r>
          </w:p>
          <w:p w:rsidR="000A3AF6" w:rsidRDefault="000A3AF6">
            <w:pPr>
              <w:pStyle w:val="TableParagraph1"/>
              <w:spacing w:before="10"/>
              <w:rPr>
                <w:rFonts w:ascii="Times New Roman" w:eastAsia="Times New Roman" w:hAnsi="Times New Roman"/>
                <w:sz w:val="19"/>
                <w:szCs w:val="19"/>
              </w:rPr>
            </w:pPr>
          </w:p>
          <w:p w:rsidR="000A3AF6" w:rsidRDefault="000A3AF6">
            <w:pPr>
              <w:pStyle w:val="TableParagraph1"/>
              <w:spacing w:line="242" w:lineRule="auto"/>
              <w:ind w:left="352" w:right="448" w:firstLine="899"/>
              <w:jc w:val="both"/>
              <w:rPr>
                <w:rFonts w:ascii="Arial" w:eastAsia="Arial" w:hAnsi="Arial" w:cs="Arial"/>
                <w:sz w:val="20"/>
                <w:szCs w:val="20"/>
              </w:rPr>
            </w:pPr>
            <w:r>
              <w:rPr>
                <w:rFonts w:ascii="Arial" w:eastAsia="Arial" w:hAnsi="Arial" w:cs="Arial"/>
                <w:i/>
                <w:spacing w:val="-1"/>
                <w:sz w:val="20"/>
                <w:szCs w:val="20"/>
              </w:rPr>
              <w:t>“Quid</w:t>
            </w:r>
            <w:r>
              <w:rPr>
                <w:rFonts w:ascii="Arial" w:eastAsia="Arial" w:hAnsi="Arial" w:cs="Arial"/>
                <w:i/>
                <w:spacing w:val="27"/>
                <w:sz w:val="20"/>
                <w:szCs w:val="20"/>
              </w:rPr>
              <w:t xml:space="preserve"> </w:t>
            </w:r>
            <w:r>
              <w:rPr>
                <w:rFonts w:ascii="Arial" w:eastAsia="Arial" w:hAnsi="Arial" w:cs="Arial"/>
                <w:i/>
                <w:spacing w:val="-1"/>
                <w:sz w:val="20"/>
                <w:szCs w:val="20"/>
              </w:rPr>
              <w:t>Pro</w:t>
            </w:r>
            <w:r>
              <w:rPr>
                <w:rFonts w:ascii="Arial" w:eastAsia="Arial" w:hAnsi="Arial" w:cs="Arial"/>
                <w:i/>
                <w:spacing w:val="27"/>
                <w:sz w:val="20"/>
                <w:szCs w:val="20"/>
              </w:rPr>
              <w:t xml:space="preserve"> </w:t>
            </w:r>
            <w:r>
              <w:rPr>
                <w:rFonts w:ascii="Arial" w:eastAsia="Arial" w:hAnsi="Arial" w:cs="Arial"/>
                <w:i/>
                <w:sz w:val="20"/>
                <w:szCs w:val="20"/>
              </w:rPr>
              <w:t>Quo”</w:t>
            </w:r>
            <w:r>
              <w:rPr>
                <w:rFonts w:ascii="Arial" w:eastAsia="Arial" w:hAnsi="Arial" w:cs="Arial"/>
                <w:i/>
                <w:spacing w:val="28"/>
                <w:sz w:val="20"/>
                <w:szCs w:val="20"/>
              </w:rPr>
              <w:t xml:space="preserve"> </w:t>
            </w:r>
            <w:r>
              <w:rPr>
                <w:rFonts w:ascii="Arial" w:eastAsia="Arial" w:hAnsi="Arial" w:cs="Arial"/>
                <w:sz w:val="20"/>
                <w:szCs w:val="20"/>
              </w:rPr>
              <w:t>sexual</w:t>
            </w:r>
            <w:r>
              <w:rPr>
                <w:rFonts w:ascii="Arial" w:eastAsia="Arial" w:hAnsi="Arial" w:cs="Arial"/>
                <w:spacing w:val="26"/>
                <w:sz w:val="20"/>
                <w:szCs w:val="20"/>
              </w:rPr>
              <w:t xml:space="preserve"> </w:t>
            </w:r>
            <w:r>
              <w:rPr>
                <w:rFonts w:ascii="Arial" w:eastAsia="Arial" w:hAnsi="Arial" w:cs="Arial"/>
                <w:sz w:val="20"/>
                <w:szCs w:val="20"/>
              </w:rPr>
              <w:t>harassment</w:t>
            </w:r>
            <w:r>
              <w:rPr>
                <w:rFonts w:ascii="Arial" w:eastAsia="Arial" w:hAnsi="Arial" w:cs="Arial"/>
                <w:spacing w:val="28"/>
                <w:sz w:val="20"/>
                <w:szCs w:val="20"/>
              </w:rPr>
              <w:t xml:space="preserve"> </w:t>
            </w:r>
            <w:r>
              <w:rPr>
                <w:rFonts w:ascii="Arial" w:eastAsia="Arial" w:hAnsi="Arial" w:cs="Arial"/>
                <w:spacing w:val="-1"/>
                <w:sz w:val="20"/>
                <w:szCs w:val="20"/>
              </w:rPr>
              <w:t>is</w:t>
            </w:r>
            <w:r>
              <w:rPr>
                <w:rFonts w:ascii="Arial" w:eastAsia="Arial" w:hAnsi="Arial" w:cs="Arial"/>
                <w:spacing w:val="28"/>
                <w:sz w:val="20"/>
                <w:szCs w:val="20"/>
              </w:rPr>
              <w:t xml:space="preserve"> </w:t>
            </w:r>
            <w:r>
              <w:rPr>
                <w:rFonts w:ascii="Arial" w:eastAsia="Arial" w:hAnsi="Arial" w:cs="Arial"/>
                <w:spacing w:val="-1"/>
                <w:sz w:val="20"/>
                <w:szCs w:val="20"/>
              </w:rPr>
              <w:t>when</w:t>
            </w:r>
            <w:r>
              <w:rPr>
                <w:rFonts w:ascii="Arial" w:eastAsia="Arial" w:hAnsi="Arial" w:cs="Arial"/>
                <w:spacing w:val="28"/>
                <w:sz w:val="20"/>
                <w:szCs w:val="20"/>
              </w:rPr>
              <w:t xml:space="preserve"> </w:t>
            </w:r>
            <w:r>
              <w:rPr>
                <w:rFonts w:ascii="Arial" w:eastAsia="Arial" w:hAnsi="Arial" w:cs="Arial"/>
                <w:sz w:val="20"/>
                <w:szCs w:val="20"/>
              </w:rPr>
              <w:t>someone</w:t>
            </w:r>
            <w:r>
              <w:rPr>
                <w:rFonts w:ascii="Arial" w:eastAsia="Arial" w:hAnsi="Arial" w:cs="Arial"/>
                <w:spacing w:val="27"/>
                <w:sz w:val="20"/>
                <w:szCs w:val="20"/>
              </w:rPr>
              <w:t xml:space="preserve"> </w:t>
            </w:r>
            <w:r>
              <w:rPr>
                <w:rFonts w:ascii="Arial" w:eastAsia="Arial" w:hAnsi="Arial" w:cs="Arial"/>
                <w:sz w:val="20"/>
                <w:szCs w:val="20"/>
              </w:rPr>
              <w:t>conditions</w:t>
            </w:r>
            <w:r>
              <w:rPr>
                <w:rFonts w:ascii="Arial" w:eastAsia="Arial" w:hAnsi="Arial" w:cs="Arial"/>
                <w:spacing w:val="28"/>
                <w:sz w:val="20"/>
                <w:szCs w:val="20"/>
              </w:rPr>
              <w:t xml:space="preserve"> </w:t>
            </w:r>
            <w:r>
              <w:rPr>
                <w:rFonts w:ascii="Arial" w:eastAsia="Arial" w:hAnsi="Arial" w:cs="Arial"/>
                <w:sz w:val="20"/>
                <w:szCs w:val="20"/>
              </w:rPr>
              <w:t>a</w:t>
            </w:r>
            <w:r>
              <w:rPr>
                <w:rFonts w:ascii="Arial" w:eastAsia="Arial" w:hAnsi="Arial" w:cs="Arial"/>
                <w:spacing w:val="28"/>
                <w:sz w:val="20"/>
                <w:szCs w:val="20"/>
              </w:rPr>
              <w:t xml:space="preserve"> </w:t>
            </w:r>
            <w:r>
              <w:rPr>
                <w:rFonts w:ascii="Arial" w:eastAsia="Arial" w:hAnsi="Arial" w:cs="Arial"/>
                <w:sz w:val="20"/>
                <w:szCs w:val="20"/>
              </w:rPr>
              <w:t>job,</w:t>
            </w:r>
            <w:r>
              <w:rPr>
                <w:rFonts w:ascii="Arial" w:eastAsia="Arial" w:hAnsi="Arial" w:cs="Arial"/>
                <w:spacing w:val="27"/>
                <w:sz w:val="20"/>
                <w:szCs w:val="20"/>
              </w:rPr>
              <w:t xml:space="preserve"> </w:t>
            </w:r>
            <w:r>
              <w:rPr>
                <w:rFonts w:ascii="Arial" w:eastAsia="Arial" w:hAnsi="Arial" w:cs="Arial"/>
                <w:spacing w:val="-1"/>
                <w:sz w:val="20"/>
                <w:szCs w:val="20"/>
              </w:rPr>
              <w:t>promotion,</w:t>
            </w:r>
            <w:r>
              <w:rPr>
                <w:rFonts w:ascii="Arial" w:eastAsia="Arial" w:hAnsi="Arial" w:cs="Arial"/>
                <w:spacing w:val="28"/>
                <w:sz w:val="20"/>
                <w:szCs w:val="20"/>
              </w:rPr>
              <w:t xml:space="preserve"> </w:t>
            </w:r>
            <w:r>
              <w:rPr>
                <w:rFonts w:ascii="Arial" w:eastAsia="Arial" w:hAnsi="Arial" w:cs="Arial"/>
                <w:sz w:val="20"/>
                <w:szCs w:val="20"/>
              </w:rPr>
              <w:t>or</w:t>
            </w:r>
            <w:r>
              <w:rPr>
                <w:rFonts w:ascii="Arial" w:eastAsia="Arial" w:hAnsi="Arial" w:cs="Arial"/>
                <w:spacing w:val="27"/>
                <w:sz w:val="20"/>
                <w:szCs w:val="20"/>
              </w:rPr>
              <w:t xml:space="preserve"> </w:t>
            </w:r>
            <w:r>
              <w:rPr>
                <w:rFonts w:ascii="Arial" w:eastAsia="Arial" w:hAnsi="Arial" w:cs="Arial"/>
                <w:sz w:val="20"/>
                <w:szCs w:val="20"/>
              </w:rPr>
              <w:t>other</w:t>
            </w:r>
            <w:r>
              <w:rPr>
                <w:rFonts w:ascii="Arial" w:eastAsia="Arial" w:hAnsi="Arial" w:cs="Arial"/>
                <w:spacing w:val="50"/>
                <w:w w:val="99"/>
                <w:sz w:val="20"/>
                <w:szCs w:val="20"/>
              </w:rPr>
              <w:t xml:space="preserve"> </w:t>
            </w:r>
            <w:r>
              <w:rPr>
                <w:rFonts w:ascii="Arial" w:eastAsia="Arial" w:hAnsi="Arial" w:cs="Arial"/>
                <w:sz w:val="20"/>
                <w:szCs w:val="20"/>
              </w:rPr>
              <w:t>work</w:t>
            </w:r>
            <w:r>
              <w:rPr>
                <w:rFonts w:ascii="Arial" w:eastAsia="Arial" w:hAnsi="Arial" w:cs="Arial"/>
                <w:spacing w:val="-3"/>
                <w:sz w:val="20"/>
                <w:szCs w:val="20"/>
              </w:rPr>
              <w:t xml:space="preserve"> </w:t>
            </w:r>
            <w:r>
              <w:rPr>
                <w:rFonts w:ascii="Arial" w:eastAsia="Arial" w:hAnsi="Arial" w:cs="Arial"/>
                <w:spacing w:val="-1"/>
                <w:sz w:val="20"/>
                <w:szCs w:val="20"/>
              </w:rPr>
              <w:t>benefit</w:t>
            </w:r>
            <w:r>
              <w:rPr>
                <w:rFonts w:ascii="Arial" w:eastAsia="Arial" w:hAnsi="Arial" w:cs="Arial"/>
                <w:spacing w:val="-6"/>
                <w:sz w:val="20"/>
                <w:szCs w:val="20"/>
              </w:rPr>
              <w:t xml:space="preserve"> </w:t>
            </w:r>
            <w:r>
              <w:rPr>
                <w:rFonts w:ascii="Arial" w:eastAsia="Arial" w:hAnsi="Arial" w:cs="Arial"/>
                <w:spacing w:val="-1"/>
                <w:sz w:val="20"/>
                <w:szCs w:val="20"/>
              </w:rPr>
              <w:t>on</w:t>
            </w:r>
            <w:r>
              <w:rPr>
                <w:rFonts w:ascii="Arial" w:eastAsia="Arial" w:hAnsi="Arial" w:cs="Arial"/>
                <w:spacing w:val="-2"/>
                <w:sz w:val="20"/>
                <w:szCs w:val="20"/>
              </w:rPr>
              <w:t xml:space="preserve"> </w:t>
            </w:r>
            <w:r>
              <w:rPr>
                <w:rFonts w:ascii="Arial" w:eastAsia="Arial" w:hAnsi="Arial" w:cs="Arial"/>
                <w:spacing w:val="-1"/>
                <w:sz w:val="20"/>
                <w:szCs w:val="20"/>
              </w:rPr>
              <w:t>your</w:t>
            </w:r>
            <w:r>
              <w:rPr>
                <w:rFonts w:ascii="Arial" w:eastAsia="Arial" w:hAnsi="Arial" w:cs="Arial"/>
                <w:spacing w:val="-6"/>
                <w:sz w:val="20"/>
                <w:szCs w:val="20"/>
              </w:rPr>
              <w:t xml:space="preserve"> </w:t>
            </w:r>
            <w:r>
              <w:rPr>
                <w:rFonts w:ascii="Arial" w:eastAsia="Arial" w:hAnsi="Arial" w:cs="Arial"/>
                <w:sz w:val="20"/>
                <w:szCs w:val="20"/>
              </w:rPr>
              <w:t>submission</w:t>
            </w:r>
            <w:r>
              <w:rPr>
                <w:rFonts w:ascii="Arial" w:eastAsia="Arial" w:hAnsi="Arial" w:cs="Arial"/>
                <w:spacing w:val="-7"/>
                <w:sz w:val="20"/>
                <w:szCs w:val="20"/>
              </w:rPr>
              <w:t xml:space="preserve"> </w:t>
            </w:r>
            <w:r>
              <w:rPr>
                <w:rFonts w:ascii="Arial" w:eastAsia="Arial" w:hAnsi="Arial" w:cs="Arial"/>
                <w:sz w:val="20"/>
                <w:szCs w:val="20"/>
              </w:rPr>
              <w:t>to</w:t>
            </w:r>
            <w:r>
              <w:rPr>
                <w:rFonts w:ascii="Arial" w:eastAsia="Arial" w:hAnsi="Arial" w:cs="Arial"/>
                <w:spacing w:val="-6"/>
                <w:sz w:val="20"/>
                <w:szCs w:val="20"/>
              </w:rPr>
              <w:t xml:space="preserve"> </w:t>
            </w:r>
            <w:r>
              <w:rPr>
                <w:rFonts w:ascii="Arial" w:eastAsia="Arial" w:hAnsi="Arial" w:cs="Arial"/>
                <w:sz w:val="20"/>
                <w:szCs w:val="20"/>
              </w:rPr>
              <w:t>sexual</w:t>
            </w:r>
            <w:r>
              <w:rPr>
                <w:rFonts w:ascii="Arial" w:eastAsia="Arial" w:hAnsi="Arial" w:cs="Arial"/>
                <w:spacing w:val="-5"/>
                <w:sz w:val="20"/>
                <w:szCs w:val="20"/>
              </w:rPr>
              <w:t xml:space="preserve"> </w:t>
            </w:r>
            <w:r>
              <w:rPr>
                <w:rFonts w:ascii="Arial" w:eastAsia="Arial" w:hAnsi="Arial" w:cs="Arial"/>
                <w:sz w:val="20"/>
                <w:szCs w:val="20"/>
              </w:rPr>
              <w:t>advances</w:t>
            </w:r>
            <w:r>
              <w:rPr>
                <w:rFonts w:ascii="Arial" w:eastAsia="Arial" w:hAnsi="Arial" w:cs="Arial"/>
                <w:spacing w:val="-5"/>
                <w:sz w:val="20"/>
                <w:szCs w:val="20"/>
              </w:rPr>
              <w:t xml:space="preserve"> </w:t>
            </w:r>
            <w:r>
              <w:rPr>
                <w:rFonts w:ascii="Arial" w:eastAsia="Arial" w:hAnsi="Arial" w:cs="Arial"/>
                <w:sz w:val="20"/>
                <w:szCs w:val="20"/>
              </w:rPr>
              <w:t>or</w:t>
            </w:r>
            <w:r>
              <w:rPr>
                <w:rFonts w:ascii="Arial" w:eastAsia="Arial" w:hAnsi="Arial" w:cs="Arial"/>
                <w:spacing w:val="-5"/>
                <w:sz w:val="20"/>
                <w:szCs w:val="20"/>
              </w:rPr>
              <w:t xml:space="preserve"> </w:t>
            </w:r>
            <w:r>
              <w:rPr>
                <w:rFonts w:ascii="Arial" w:eastAsia="Arial" w:hAnsi="Arial" w:cs="Arial"/>
                <w:spacing w:val="-1"/>
                <w:sz w:val="20"/>
                <w:szCs w:val="20"/>
              </w:rPr>
              <w:t>other</w:t>
            </w:r>
            <w:r>
              <w:rPr>
                <w:rFonts w:ascii="Arial" w:eastAsia="Arial" w:hAnsi="Arial" w:cs="Arial"/>
                <w:spacing w:val="-5"/>
                <w:sz w:val="20"/>
                <w:szCs w:val="20"/>
              </w:rPr>
              <w:t xml:space="preserve"> </w:t>
            </w:r>
            <w:r>
              <w:rPr>
                <w:rFonts w:ascii="Arial" w:eastAsia="Arial" w:hAnsi="Arial" w:cs="Arial"/>
                <w:sz w:val="20"/>
                <w:szCs w:val="20"/>
              </w:rPr>
              <w:t>conduct</w:t>
            </w:r>
            <w:r>
              <w:rPr>
                <w:rFonts w:ascii="Arial" w:eastAsia="Arial" w:hAnsi="Arial" w:cs="Arial"/>
                <w:spacing w:val="-6"/>
                <w:sz w:val="20"/>
                <w:szCs w:val="20"/>
              </w:rPr>
              <w:t xml:space="preserve"> </w:t>
            </w:r>
            <w:r>
              <w:rPr>
                <w:rFonts w:ascii="Arial" w:eastAsia="Arial" w:hAnsi="Arial" w:cs="Arial"/>
                <w:sz w:val="20"/>
                <w:szCs w:val="20"/>
              </w:rPr>
              <w:t>based</w:t>
            </w:r>
            <w:r>
              <w:rPr>
                <w:rFonts w:ascii="Arial" w:eastAsia="Arial" w:hAnsi="Arial" w:cs="Arial"/>
                <w:spacing w:val="-5"/>
                <w:sz w:val="20"/>
                <w:szCs w:val="20"/>
              </w:rPr>
              <w:t xml:space="preserve"> </w:t>
            </w:r>
            <w:r>
              <w:rPr>
                <w:rFonts w:ascii="Arial" w:eastAsia="Arial" w:hAnsi="Arial" w:cs="Arial"/>
                <w:sz w:val="20"/>
                <w:szCs w:val="20"/>
              </w:rPr>
              <w:t>on</w:t>
            </w:r>
            <w:r>
              <w:rPr>
                <w:rFonts w:ascii="Arial" w:eastAsia="Arial" w:hAnsi="Arial" w:cs="Arial"/>
                <w:spacing w:val="-7"/>
                <w:sz w:val="20"/>
                <w:szCs w:val="20"/>
              </w:rPr>
              <w:t xml:space="preserve"> </w:t>
            </w:r>
            <w:r>
              <w:rPr>
                <w:rFonts w:ascii="Arial" w:eastAsia="Arial" w:hAnsi="Arial" w:cs="Arial"/>
                <w:sz w:val="20"/>
                <w:szCs w:val="20"/>
              </w:rPr>
              <w:t>sex.</w:t>
            </w:r>
          </w:p>
          <w:p w:rsidR="000A3AF6" w:rsidRDefault="000A3AF6">
            <w:pPr>
              <w:pStyle w:val="TableParagraph1"/>
              <w:spacing w:before="5"/>
              <w:rPr>
                <w:rFonts w:ascii="Times New Roman" w:eastAsia="Times New Roman" w:hAnsi="Times New Roman"/>
                <w:sz w:val="19"/>
                <w:szCs w:val="19"/>
              </w:rPr>
            </w:pPr>
          </w:p>
          <w:p w:rsidR="000A3AF6" w:rsidRDefault="000A3AF6">
            <w:pPr>
              <w:pStyle w:val="TableParagraph1"/>
              <w:spacing w:line="241" w:lineRule="auto"/>
              <w:ind w:left="352" w:right="443" w:firstLine="899"/>
              <w:jc w:val="both"/>
              <w:rPr>
                <w:rFonts w:ascii="Arial" w:eastAsia="Arial" w:hAnsi="Arial" w:cs="Arial"/>
                <w:sz w:val="20"/>
                <w:szCs w:val="20"/>
              </w:rPr>
            </w:pPr>
            <w:r>
              <w:rPr>
                <w:rFonts w:ascii="Arial" w:eastAsia="Arial" w:hAnsi="Arial" w:cs="Arial"/>
                <w:i/>
                <w:spacing w:val="-1"/>
                <w:sz w:val="20"/>
                <w:szCs w:val="20"/>
              </w:rPr>
              <w:t>“Hostile</w:t>
            </w:r>
            <w:r>
              <w:rPr>
                <w:rFonts w:ascii="Arial" w:eastAsia="Arial" w:hAnsi="Arial" w:cs="Arial"/>
                <w:i/>
                <w:spacing w:val="19"/>
                <w:sz w:val="20"/>
                <w:szCs w:val="20"/>
              </w:rPr>
              <w:t xml:space="preserve"> </w:t>
            </w:r>
            <w:r>
              <w:rPr>
                <w:rFonts w:ascii="Arial" w:eastAsia="Arial" w:hAnsi="Arial" w:cs="Arial"/>
                <w:i/>
                <w:sz w:val="20"/>
                <w:szCs w:val="20"/>
              </w:rPr>
              <w:t>Work</w:t>
            </w:r>
            <w:r>
              <w:rPr>
                <w:rFonts w:ascii="Arial" w:eastAsia="Arial" w:hAnsi="Arial" w:cs="Arial"/>
                <w:i/>
                <w:spacing w:val="20"/>
                <w:sz w:val="20"/>
                <w:szCs w:val="20"/>
              </w:rPr>
              <w:t xml:space="preserve"> </w:t>
            </w:r>
            <w:r>
              <w:rPr>
                <w:rFonts w:ascii="Arial" w:eastAsia="Arial" w:hAnsi="Arial" w:cs="Arial"/>
                <w:i/>
                <w:sz w:val="20"/>
                <w:szCs w:val="20"/>
              </w:rPr>
              <w:t>Environment”</w:t>
            </w:r>
            <w:r>
              <w:rPr>
                <w:rFonts w:ascii="Arial" w:eastAsia="Arial" w:hAnsi="Arial" w:cs="Arial"/>
                <w:i/>
                <w:spacing w:val="13"/>
                <w:sz w:val="20"/>
                <w:szCs w:val="20"/>
              </w:rPr>
              <w:t xml:space="preserve"> </w:t>
            </w:r>
            <w:r>
              <w:rPr>
                <w:rFonts w:ascii="Arial" w:eastAsia="Arial" w:hAnsi="Arial" w:cs="Arial"/>
                <w:sz w:val="20"/>
                <w:szCs w:val="20"/>
              </w:rPr>
              <w:t>sexual</w:t>
            </w:r>
            <w:r>
              <w:rPr>
                <w:rFonts w:ascii="Arial" w:eastAsia="Arial" w:hAnsi="Arial" w:cs="Arial"/>
                <w:spacing w:val="19"/>
                <w:sz w:val="20"/>
                <w:szCs w:val="20"/>
              </w:rPr>
              <w:t xml:space="preserve"> </w:t>
            </w:r>
            <w:r>
              <w:rPr>
                <w:rFonts w:ascii="Arial" w:eastAsia="Arial" w:hAnsi="Arial" w:cs="Arial"/>
                <w:sz w:val="20"/>
                <w:szCs w:val="20"/>
              </w:rPr>
              <w:t>harassment</w:t>
            </w:r>
            <w:r>
              <w:rPr>
                <w:rFonts w:ascii="Arial" w:eastAsia="Arial" w:hAnsi="Arial" w:cs="Arial"/>
                <w:spacing w:val="18"/>
                <w:sz w:val="20"/>
                <w:szCs w:val="20"/>
              </w:rPr>
              <w:t xml:space="preserve"> </w:t>
            </w:r>
            <w:r>
              <w:rPr>
                <w:rFonts w:ascii="Arial" w:eastAsia="Arial" w:hAnsi="Arial" w:cs="Arial"/>
                <w:sz w:val="20"/>
                <w:szCs w:val="20"/>
              </w:rPr>
              <w:t>occurs</w:t>
            </w:r>
            <w:r>
              <w:rPr>
                <w:rFonts w:ascii="Arial" w:eastAsia="Arial" w:hAnsi="Arial" w:cs="Arial"/>
                <w:spacing w:val="19"/>
                <w:sz w:val="20"/>
                <w:szCs w:val="20"/>
              </w:rPr>
              <w:t xml:space="preserve"> </w:t>
            </w:r>
            <w:r>
              <w:rPr>
                <w:rFonts w:ascii="Arial" w:eastAsia="Arial" w:hAnsi="Arial" w:cs="Arial"/>
                <w:spacing w:val="-1"/>
                <w:sz w:val="20"/>
                <w:szCs w:val="20"/>
              </w:rPr>
              <w:t>when</w:t>
            </w:r>
            <w:r>
              <w:rPr>
                <w:rFonts w:ascii="Arial" w:eastAsia="Arial" w:hAnsi="Arial" w:cs="Arial"/>
                <w:spacing w:val="20"/>
                <w:sz w:val="20"/>
                <w:szCs w:val="20"/>
              </w:rPr>
              <w:t xml:space="preserve"> </w:t>
            </w:r>
            <w:r>
              <w:rPr>
                <w:rFonts w:ascii="Arial" w:eastAsia="Arial" w:hAnsi="Arial" w:cs="Arial"/>
                <w:sz w:val="20"/>
                <w:szCs w:val="20"/>
              </w:rPr>
              <w:t>unwelcome</w:t>
            </w:r>
            <w:r>
              <w:rPr>
                <w:rFonts w:ascii="Arial" w:eastAsia="Arial" w:hAnsi="Arial" w:cs="Arial"/>
                <w:spacing w:val="17"/>
                <w:sz w:val="20"/>
                <w:szCs w:val="20"/>
              </w:rPr>
              <w:t xml:space="preserve"> </w:t>
            </w:r>
            <w:r>
              <w:rPr>
                <w:rFonts w:ascii="Arial" w:eastAsia="Arial" w:hAnsi="Arial" w:cs="Arial"/>
                <w:sz w:val="20"/>
                <w:szCs w:val="20"/>
              </w:rPr>
              <w:t>comments</w:t>
            </w:r>
            <w:r>
              <w:rPr>
                <w:rFonts w:ascii="Arial" w:eastAsia="Arial" w:hAnsi="Arial" w:cs="Arial"/>
                <w:spacing w:val="19"/>
                <w:sz w:val="20"/>
                <w:szCs w:val="20"/>
              </w:rPr>
              <w:t xml:space="preserve"> </w:t>
            </w:r>
            <w:r>
              <w:rPr>
                <w:rFonts w:ascii="Arial" w:eastAsia="Arial" w:hAnsi="Arial" w:cs="Arial"/>
                <w:sz w:val="20"/>
                <w:szCs w:val="20"/>
              </w:rPr>
              <w:t>or</w:t>
            </w:r>
            <w:r>
              <w:rPr>
                <w:rFonts w:ascii="Arial" w:eastAsia="Arial" w:hAnsi="Arial" w:cs="Arial"/>
                <w:spacing w:val="48"/>
                <w:w w:val="99"/>
                <w:sz w:val="20"/>
                <w:szCs w:val="20"/>
              </w:rPr>
              <w:t xml:space="preserve"> </w:t>
            </w:r>
            <w:r>
              <w:rPr>
                <w:rFonts w:ascii="Arial" w:eastAsia="Arial" w:hAnsi="Arial" w:cs="Arial"/>
                <w:sz w:val="20"/>
                <w:szCs w:val="20"/>
              </w:rPr>
              <w:t>conduct</w:t>
            </w:r>
            <w:r>
              <w:rPr>
                <w:rFonts w:ascii="Arial" w:eastAsia="Arial" w:hAnsi="Arial" w:cs="Arial"/>
                <w:spacing w:val="33"/>
                <w:sz w:val="20"/>
                <w:szCs w:val="20"/>
              </w:rPr>
              <w:t xml:space="preserve"> </w:t>
            </w:r>
            <w:r>
              <w:rPr>
                <w:rFonts w:ascii="Arial" w:eastAsia="Arial" w:hAnsi="Arial" w:cs="Arial"/>
                <w:sz w:val="20"/>
                <w:szCs w:val="20"/>
              </w:rPr>
              <w:t>based</w:t>
            </w:r>
            <w:r>
              <w:rPr>
                <w:rFonts w:ascii="Arial" w:eastAsia="Arial" w:hAnsi="Arial" w:cs="Arial"/>
                <w:spacing w:val="34"/>
                <w:sz w:val="20"/>
                <w:szCs w:val="20"/>
              </w:rPr>
              <w:t xml:space="preserve"> </w:t>
            </w:r>
            <w:r>
              <w:rPr>
                <w:rFonts w:ascii="Arial" w:eastAsia="Arial" w:hAnsi="Arial" w:cs="Arial"/>
                <w:sz w:val="20"/>
                <w:szCs w:val="20"/>
              </w:rPr>
              <w:t>on</w:t>
            </w:r>
            <w:r>
              <w:rPr>
                <w:rFonts w:ascii="Arial" w:eastAsia="Arial" w:hAnsi="Arial" w:cs="Arial"/>
                <w:spacing w:val="33"/>
                <w:sz w:val="20"/>
                <w:szCs w:val="20"/>
              </w:rPr>
              <w:t xml:space="preserve"> </w:t>
            </w:r>
            <w:r>
              <w:rPr>
                <w:rFonts w:ascii="Arial" w:eastAsia="Arial" w:hAnsi="Arial" w:cs="Arial"/>
                <w:sz w:val="20"/>
                <w:szCs w:val="20"/>
              </w:rPr>
              <w:t>sex</w:t>
            </w:r>
            <w:r>
              <w:rPr>
                <w:rFonts w:ascii="Arial" w:eastAsia="Arial" w:hAnsi="Arial" w:cs="Arial"/>
                <w:spacing w:val="35"/>
                <w:sz w:val="20"/>
                <w:szCs w:val="20"/>
              </w:rPr>
              <w:t xml:space="preserve"> </w:t>
            </w:r>
            <w:r>
              <w:rPr>
                <w:rFonts w:ascii="Arial" w:eastAsia="Arial" w:hAnsi="Arial" w:cs="Arial"/>
                <w:sz w:val="20"/>
                <w:szCs w:val="20"/>
              </w:rPr>
              <w:t>unreasonably</w:t>
            </w:r>
            <w:r>
              <w:rPr>
                <w:rFonts w:ascii="Arial" w:eastAsia="Arial" w:hAnsi="Arial" w:cs="Arial"/>
                <w:spacing w:val="31"/>
                <w:sz w:val="20"/>
                <w:szCs w:val="20"/>
              </w:rPr>
              <w:t xml:space="preserve"> </w:t>
            </w:r>
            <w:r>
              <w:rPr>
                <w:rFonts w:ascii="Arial" w:eastAsia="Arial" w:hAnsi="Arial" w:cs="Arial"/>
                <w:sz w:val="20"/>
                <w:szCs w:val="20"/>
              </w:rPr>
              <w:t>interfere</w:t>
            </w:r>
            <w:r>
              <w:rPr>
                <w:rFonts w:ascii="Arial" w:eastAsia="Arial" w:hAnsi="Arial" w:cs="Arial"/>
                <w:spacing w:val="37"/>
                <w:sz w:val="20"/>
                <w:szCs w:val="20"/>
              </w:rPr>
              <w:t xml:space="preserve"> </w:t>
            </w:r>
            <w:r>
              <w:rPr>
                <w:rFonts w:ascii="Arial" w:eastAsia="Arial" w:hAnsi="Arial" w:cs="Arial"/>
                <w:spacing w:val="-1"/>
                <w:sz w:val="20"/>
                <w:szCs w:val="20"/>
              </w:rPr>
              <w:t>with</w:t>
            </w:r>
            <w:r>
              <w:rPr>
                <w:rFonts w:ascii="Arial" w:eastAsia="Arial" w:hAnsi="Arial" w:cs="Arial"/>
                <w:spacing w:val="35"/>
                <w:sz w:val="20"/>
                <w:szCs w:val="20"/>
              </w:rPr>
              <w:t xml:space="preserve"> </w:t>
            </w:r>
            <w:r>
              <w:rPr>
                <w:rFonts w:ascii="Arial" w:eastAsia="Arial" w:hAnsi="Arial" w:cs="Arial"/>
                <w:spacing w:val="-1"/>
                <w:sz w:val="20"/>
                <w:szCs w:val="20"/>
              </w:rPr>
              <w:t>your</w:t>
            </w:r>
            <w:r>
              <w:rPr>
                <w:rFonts w:ascii="Arial" w:eastAsia="Arial" w:hAnsi="Arial" w:cs="Arial"/>
                <w:spacing w:val="35"/>
                <w:sz w:val="20"/>
                <w:szCs w:val="20"/>
              </w:rPr>
              <w:t xml:space="preserve"> </w:t>
            </w:r>
            <w:r>
              <w:rPr>
                <w:rFonts w:ascii="Arial" w:eastAsia="Arial" w:hAnsi="Arial" w:cs="Arial"/>
                <w:sz w:val="20"/>
                <w:szCs w:val="20"/>
              </w:rPr>
              <w:t>work</w:t>
            </w:r>
            <w:r>
              <w:rPr>
                <w:rFonts w:ascii="Arial" w:eastAsia="Arial" w:hAnsi="Arial" w:cs="Arial"/>
                <w:spacing w:val="38"/>
                <w:sz w:val="20"/>
                <w:szCs w:val="20"/>
              </w:rPr>
              <w:t xml:space="preserve"> </w:t>
            </w:r>
            <w:r>
              <w:rPr>
                <w:rFonts w:ascii="Arial" w:eastAsia="Arial" w:hAnsi="Arial" w:cs="Arial"/>
                <w:sz w:val="20"/>
                <w:szCs w:val="20"/>
              </w:rPr>
              <w:t>performance</w:t>
            </w:r>
            <w:r>
              <w:rPr>
                <w:rFonts w:ascii="Arial" w:eastAsia="Arial" w:hAnsi="Arial" w:cs="Arial"/>
                <w:spacing w:val="34"/>
                <w:sz w:val="20"/>
                <w:szCs w:val="20"/>
              </w:rPr>
              <w:t xml:space="preserve"> </w:t>
            </w:r>
            <w:r>
              <w:rPr>
                <w:rFonts w:ascii="Arial" w:eastAsia="Arial" w:hAnsi="Arial" w:cs="Arial"/>
                <w:sz w:val="20"/>
                <w:szCs w:val="20"/>
              </w:rPr>
              <w:t>or</w:t>
            </w:r>
            <w:r>
              <w:rPr>
                <w:rFonts w:ascii="Arial" w:eastAsia="Arial" w:hAnsi="Arial" w:cs="Arial"/>
                <w:spacing w:val="32"/>
                <w:sz w:val="20"/>
                <w:szCs w:val="20"/>
              </w:rPr>
              <w:t xml:space="preserve"> </w:t>
            </w:r>
            <w:r>
              <w:rPr>
                <w:rFonts w:ascii="Arial" w:eastAsia="Arial" w:hAnsi="Arial" w:cs="Arial"/>
                <w:sz w:val="20"/>
                <w:szCs w:val="20"/>
              </w:rPr>
              <w:t>create</w:t>
            </w:r>
            <w:r>
              <w:rPr>
                <w:rFonts w:ascii="Arial" w:eastAsia="Arial" w:hAnsi="Arial" w:cs="Arial"/>
                <w:spacing w:val="33"/>
                <w:sz w:val="20"/>
                <w:szCs w:val="20"/>
              </w:rPr>
              <w:t xml:space="preserve"> </w:t>
            </w:r>
            <w:r>
              <w:rPr>
                <w:rFonts w:ascii="Arial" w:eastAsia="Arial" w:hAnsi="Arial" w:cs="Arial"/>
                <w:sz w:val="20"/>
                <w:szCs w:val="20"/>
              </w:rPr>
              <w:t>an</w:t>
            </w:r>
            <w:r>
              <w:rPr>
                <w:rFonts w:ascii="Arial" w:eastAsia="Arial" w:hAnsi="Arial" w:cs="Arial"/>
                <w:spacing w:val="36"/>
                <w:sz w:val="20"/>
                <w:szCs w:val="20"/>
              </w:rPr>
              <w:t xml:space="preserve"> </w:t>
            </w:r>
            <w:r>
              <w:rPr>
                <w:rFonts w:ascii="Arial" w:eastAsia="Arial" w:hAnsi="Arial" w:cs="Arial"/>
                <w:sz w:val="20"/>
                <w:szCs w:val="20"/>
              </w:rPr>
              <w:t>intimidating,</w:t>
            </w:r>
            <w:r>
              <w:rPr>
                <w:rFonts w:ascii="Arial" w:eastAsia="Arial" w:hAnsi="Arial" w:cs="Arial"/>
                <w:spacing w:val="30"/>
                <w:w w:val="99"/>
                <w:sz w:val="20"/>
                <w:szCs w:val="20"/>
              </w:rPr>
              <w:t xml:space="preserve"> </w:t>
            </w:r>
            <w:r>
              <w:rPr>
                <w:rFonts w:ascii="Arial" w:eastAsia="Arial" w:hAnsi="Arial" w:cs="Arial"/>
                <w:sz w:val="20"/>
                <w:szCs w:val="20"/>
              </w:rPr>
              <w:t>hostile,</w:t>
            </w:r>
            <w:r>
              <w:rPr>
                <w:rFonts w:ascii="Arial" w:eastAsia="Arial" w:hAnsi="Arial" w:cs="Arial"/>
                <w:spacing w:val="25"/>
                <w:sz w:val="20"/>
                <w:szCs w:val="20"/>
              </w:rPr>
              <w:t xml:space="preserve"> </w:t>
            </w:r>
            <w:r>
              <w:rPr>
                <w:rFonts w:ascii="Arial" w:eastAsia="Arial" w:hAnsi="Arial" w:cs="Arial"/>
                <w:sz w:val="20"/>
                <w:szCs w:val="20"/>
              </w:rPr>
              <w:t>or</w:t>
            </w:r>
            <w:r>
              <w:rPr>
                <w:rFonts w:ascii="Arial" w:eastAsia="Arial" w:hAnsi="Arial" w:cs="Arial"/>
                <w:spacing w:val="25"/>
                <w:sz w:val="20"/>
                <w:szCs w:val="20"/>
              </w:rPr>
              <w:t xml:space="preserve"> </w:t>
            </w:r>
            <w:r>
              <w:rPr>
                <w:rFonts w:ascii="Arial" w:eastAsia="Arial" w:hAnsi="Arial" w:cs="Arial"/>
                <w:sz w:val="20"/>
                <w:szCs w:val="20"/>
              </w:rPr>
              <w:t>offensive</w:t>
            </w:r>
            <w:r>
              <w:rPr>
                <w:rFonts w:ascii="Arial" w:eastAsia="Arial" w:hAnsi="Arial" w:cs="Arial"/>
                <w:spacing w:val="29"/>
                <w:sz w:val="20"/>
                <w:szCs w:val="20"/>
              </w:rPr>
              <w:t xml:space="preserve"> </w:t>
            </w:r>
            <w:r>
              <w:rPr>
                <w:rFonts w:ascii="Arial" w:eastAsia="Arial" w:hAnsi="Arial" w:cs="Arial"/>
                <w:spacing w:val="-1"/>
                <w:sz w:val="20"/>
                <w:szCs w:val="20"/>
              </w:rPr>
              <w:t>work</w:t>
            </w:r>
            <w:r>
              <w:rPr>
                <w:rFonts w:ascii="Arial" w:eastAsia="Arial" w:hAnsi="Arial" w:cs="Arial"/>
                <w:spacing w:val="28"/>
                <w:sz w:val="20"/>
                <w:szCs w:val="20"/>
              </w:rPr>
              <w:t xml:space="preserve"> </w:t>
            </w:r>
            <w:r>
              <w:rPr>
                <w:rFonts w:ascii="Arial" w:eastAsia="Arial" w:hAnsi="Arial" w:cs="Arial"/>
                <w:sz w:val="20"/>
                <w:szCs w:val="20"/>
              </w:rPr>
              <w:t>environment.</w:t>
            </w:r>
            <w:r>
              <w:rPr>
                <w:rFonts w:ascii="Arial" w:eastAsia="Arial" w:hAnsi="Arial" w:cs="Arial"/>
                <w:spacing w:val="27"/>
                <w:sz w:val="20"/>
                <w:szCs w:val="20"/>
              </w:rPr>
              <w:t xml:space="preserve"> </w:t>
            </w:r>
            <w:r>
              <w:rPr>
                <w:rFonts w:ascii="Arial" w:eastAsia="Arial" w:hAnsi="Arial" w:cs="Arial"/>
                <w:spacing w:val="-1"/>
                <w:sz w:val="20"/>
                <w:szCs w:val="20"/>
              </w:rPr>
              <w:t>You</w:t>
            </w:r>
            <w:r>
              <w:rPr>
                <w:rFonts w:ascii="Arial" w:eastAsia="Arial" w:hAnsi="Arial" w:cs="Arial"/>
                <w:spacing w:val="26"/>
                <w:sz w:val="20"/>
                <w:szCs w:val="20"/>
              </w:rPr>
              <w:t xml:space="preserve"> </w:t>
            </w:r>
            <w:r>
              <w:rPr>
                <w:rFonts w:ascii="Arial" w:eastAsia="Arial" w:hAnsi="Arial" w:cs="Arial"/>
                <w:spacing w:val="1"/>
                <w:sz w:val="20"/>
                <w:szCs w:val="20"/>
              </w:rPr>
              <w:t>may</w:t>
            </w:r>
            <w:r>
              <w:rPr>
                <w:rFonts w:ascii="Arial" w:eastAsia="Arial" w:hAnsi="Arial" w:cs="Arial"/>
                <w:spacing w:val="22"/>
                <w:sz w:val="20"/>
                <w:szCs w:val="20"/>
              </w:rPr>
              <w:t xml:space="preserve"> </w:t>
            </w:r>
            <w:r>
              <w:rPr>
                <w:rFonts w:ascii="Arial" w:eastAsia="Arial" w:hAnsi="Arial" w:cs="Arial"/>
                <w:spacing w:val="-1"/>
                <w:sz w:val="20"/>
                <w:szCs w:val="20"/>
              </w:rPr>
              <w:t>experience</w:t>
            </w:r>
            <w:r>
              <w:rPr>
                <w:rFonts w:ascii="Arial" w:eastAsia="Arial" w:hAnsi="Arial" w:cs="Arial"/>
                <w:spacing w:val="24"/>
                <w:sz w:val="20"/>
                <w:szCs w:val="20"/>
              </w:rPr>
              <w:t xml:space="preserve"> </w:t>
            </w:r>
            <w:r>
              <w:rPr>
                <w:rFonts w:ascii="Arial" w:eastAsia="Arial" w:hAnsi="Arial" w:cs="Arial"/>
                <w:sz w:val="20"/>
                <w:szCs w:val="20"/>
              </w:rPr>
              <w:t>sexual</w:t>
            </w:r>
            <w:r>
              <w:rPr>
                <w:rFonts w:ascii="Arial" w:eastAsia="Arial" w:hAnsi="Arial" w:cs="Arial"/>
                <w:spacing w:val="25"/>
                <w:sz w:val="20"/>
                <w:szCs w:val="20"/>
              </w:rPr>
              <w:t xml:space="preserve"> </w:t>
            </w:r>
            <w:r>
              <w:rPr>
                <w:rFonts w:ascii="Arial" w:eastAsia="Arial" w:hAnsi="Arial" w:cs="Arial"/>
                <w:sz w:val="20"/>
                <w:szCs w:val="20"/>
              </w:rPr>
              <w:t>harassment</w:t>
            </w:r>
            <w:r>
              <w:rPr>
                <w:rFonts w:ascii="Arial" w:eastAsia="Arial" w:hAnsi="Arial" w:cs="Arial"/>
                <w:spacing w:val="24"/>
                <w:sz w:val="20"/>
                <w:szCs w:val="20"/>
              </w:rPr>
              <w:t xml:space="preserve"> </w:t>
            </w:r>
            <w:r>
              <w:rPr>
                <w:rFonts w:ascii="Arial" w:eastAsia="Arial" w:hAnsi="Arial" w:cs="Arial"/>
                <w:sz w:val="20"/>
                <w:szCs w:val="20"/>
              </w:rPr>
              <w:t>even</w:t>
            </w:r>
            <w:r>
              <w:rPr>
                <w:rFonts w:ascii="Arial" w:eastAsia="Arial" w:hAnsi="Arial" w:cs="Arial"/>
                <w:spacing w:val="24"/>
                <w:sz w:val="20"/>
                <w:szCs w:val="20"/>
              </w:rPr>
              <w:t xml:space="preserve"> </w:t>
            </w:r>
            <w:r>
              <w:rPr>
                <w:rFonts w:ascii="Arial" w:eastAsia="Arial" w:hAnsi="Arial" w:cs="Arial"/>
                <w:spacing w:val="-1"/>
                <w:sz w:val="20"/>
                <w:szCs w:val="20"/>
              </w:rPr>
              <w:t>if</w:t>
            </w:r>
            <w:r>
              <w:rPr>
                <w:rFonts w:ascii="Arial" w:eastAsia="Arial" w:hAnsi="Arial" w:cs="Arial"/>
                <w:spacing w:val="27"/>
                <w:sz w:val="20"/>
                <w:szCs w:val="20"/>
              </w:rPr>
              <w:t xml:space="preserve"> </w:t>
            </w:r>
            <w:r>
              <w:rPr>
                <w:rFonts w:ascii="Arial" w:eastAsia="Arial" w:hAnsi="Arial" w:cs="Arial"/>
                <w:sz w:val="20"/>
                <w:szCs w:val="20"/>
              </w:rPr>
              <w:t>the</w:t>
            </w:r>
            <w:r>
              <w:rPr>
                <w:rFonts w:ascii="Arial" w:eastAsia="Arial" w:hAnsi="Arial" w:cs="Arial"/>
                <w:spacing w:val="24"/>
                <w:sz w:val="20"/>
                <w:szCs w:val="20"/>
              </w:rPr>
              <w:t xml:space="preserve"> </w:t>
            </w:r>
            <w:r>
              <w:rPr>
                <w:rFonts w:ascii="Arial" w:eastAsia="Arial" w:hAnsi="Arial" w:cs="Arial"/>
                <w:sz w:val="20"/>
                <w:szCs w:val="20"/>
              </w:rPr>
              <w:t>offensive</w:t>
            </w:r>
            <w:r>
              <w:rPr>
                <w:rFonts w:ascii="Arial" w:eastAsia="Arial" w:hAnsi="Arial" w:cs="Arial"/>
                <w:spacing w:val="40"/>
                <w:w w:val="99"/>
                <w:sz w:val="20"/>
                <w:szCs w:val="20"/>
              </w:rPr>
              <w:t xml:space="preserve"> </w:t>
            </w:r>
            <w:r>
              <w:rPr>
                <w:rFonts w:ascii="Arial" w:eastAsia="Arial" w:hAnsi="Arial" w:cs="Arial"/>
                <w:sz w:val="20"/>
                <w:szCs w:val="20"/>
              </w:rPr>
              <w:t>conduct</w:t>
            </w:r>
            <w:r>
              <w:rPr>
                <w:rFonts w:ascii="Arial" w:eastAsia="Arial" w:hAnsi="Arial" w:cs="Arial"/>
                <w:spacing w:val="-5"/>
                <w:sz w:val="20"/>
                <w:szCs w:val="20"/>
              </w:rPr>
              <w:t xml:space="preserve"> </w:t>
            </w:r>
            <w:r>
              <w:rPr>
                <w:rFonts w:ascii="Arial" w:eastAsia="Arial" w:hAnsi="Arial" w:cs="Arial"/>
                <w:sz w:val="20"/>
                <w:szCs w:val="20"/>
              </w:rPr>
              <w:t>was</w:t>
            </w:r>
            <w:r>
              <w:rPr>
                <w:rFonts w:ascii="Arial" w:eastAsia="Arial" w:hAnsi="Arial" w:cs="Arial"/>
                <w:spacing w:val="-5"/>
                <w:sz w:val="20"/>
                <w:szCs w:val="20"/>
              </w:rPr>
              <w:t xml:space="preserve"> </w:t>
            </w:r>
            <w:r>
              <w:rPr>
                <w:rFonts w:ascii="Arial" w:eastAsia="Arial" w:hAnsi="Arial" w:cs="Arial"/>
                <w:spacing w:val="-1"/>
                <w:sz w:val="20"/>
                <w:szCs w:val="20"/>
              </w:rPr>
              <w:t>not</w:t>
            </w:r>
            <w:r>
              <w:rPr>
                <w:rFonts w:ascii="Arial" w:eastAsia="Arial" w:hAnsi="Arial" w:cs="Arial"/>
                <w:spacing w:val="-4"/>
                <w:sz w:val="20"/>
                <w:szCs w:val="20"/>
              </w:rPr>
              <w:t xml:space="preserve"> </w:t>
            </w:r>
            <w:r>
              <w:rPr>
                <w:rFonts w:ascii="Arial" w:eastAsia="Arial" w:hAnsi="Arial" w:cs="Arial"/>
                <w:sz w:val="20"/>
                <w:szCs w:val="20"/>
              </w:rPr>
              <w:t>aimed</w:t>
            </w:r>
            <w:r>
              <w:rPr>
                <w:rFonts w:ascii="Arial" w:eastAsia="Arial" w:hAnsi="Arial" w:cs="Arial"/>
                <w:spacing w:val="-6"/>
                <w:sz w:val="20"/>
                <w:szCs w:val="20"/>
              </w:rPr>
              <w:t xml:space="preserve"> </w:t>
            </w:r>
            <w:r>
              <w:rPr>
                <w:rFonts w:ascii="Arial" w:eastAsia="Arial" w:hAnsi="Arial" w:cs="Arial"/>
                <w:sz w:val="20"/>
                <w:szCs w:val="20"/>
              </w:rPr>
              <w:t>directly</w:t>
            </w:r>
            <w:r>
              <w:rPr>
                <w:rFonts w:ascii="Arial" w:eastAsia="Arial" w:hAnsi="Arial" w:cs="Arial"/>
                <w:spacing w:val="-7"/>
                <w:sz w:val="20"/>
                <w:szCs w:val="20"/>
              </w:rPr>
              <w:t xml:space="preserve"> </w:t>
            </w:r>
            <w:r>
              <w:rPr>
                <w:rFonts w:ascii="Arial" w:eastAsia="Arial" w:hAnsi="Arial" w:cs="Arial"/>
                <w:sz w:val="20"/>
                <w:szCs w:val="20"/>
              </w:rPr>
              <w:t>at</w:t>
            </w:r>
            <w:r>
              <w:rPr>
                <w:rFonts w:ascii="Arial" w:eastAsia="Arial" w:hAnsi="Arial" w:cs="Arial"/>
                <w:spacing w:val="-4"/>
                <w:sz w:val="20"/>
                <w:szCs w:val="20"/>
              </w:rPr>
              <w:t xml:space="preserve"> </w:t>
            </w:r>
            <w:r>
              <w:rPr>
                <w:rFonts w:ascii="Arial" w:eastAsia="Arial" w:hAnsi="Arial" w:cs="Arial"/>
                <w:spacing w:val="-1"/>
                <w:sz w:val="20"/>
                <w:szCs w:val="20"/>
              </w:rPr>
              <w:t>you.</w:t>
            </w:r>
          </w:p>
          <w:p w:rsidR="000A3AF6" w:rsidRDefault="000A3AF6">
            <w:pPr>
              <w:pStyle w:val="TableParagraph1"/>
              <w:spacing w:before="9"/>
              <w:rPr>
                <w:rFonts w:ascii="Times New Roman" w:eastAsia="Times New Roman" w:hAnsi="Times New Roman"/>
                <w:sz w:val="19"/>
                <w:szCs w:val="19"/>
              </w:rPr>
            </w:pPr>
          </w:p>
          <w:p w:rsidR="000A3AF6" w:rsidRDefault="000A3AF6" w:rsidP="002F469B">
            <w:pPr>
              <w:pStyle w:val="ListParagraph"/>
              <w:numPr>
                <w:ilvl w:val="0"/>
                <w:numId w:val="14"/>
              </w:numPr>
              <w:tabs>
                <w:tab w:val="left" w:pos="1253"/>
              </w:tabs>
              <w:autoSpaceDE/>
              <w:autoSpaceDN/>
              <w:adjustRightInd/>
              <w:ind w:hanging="899"/>
              <w:jc w:val="both"/>
              <w:rPr>
                <w:rFonts w:ascii="Arial" w:eastAsia="Arial" w:hAnsi="Arial" w:cs="Arial"/>
                <w:sz w:val="20"/>
                <w:szCs w:val="20"/>
              </w:rPr>
            </w:pPr>
            <w:r>
              <w:rPr>
                <w:rFonts w:ascii="Arial"/>
                <w:b/>
                <w:spacing w:val="-1"/>
                <w:sz w:val="20"/>
                <w:u w:val="thick" w:color="000000"/>
              </w:rPr>
              <w:t>COMPLAINT</w:t>
            </w:r>
            <w:r>
              <w:rPr>
                <w:rFonts w:ascii="Arial"/>
                <w:b/>
                <w:spacing w:val="-9"/>
                <w:sz w:val="20"/>
                <w:u w:val="thick" w:color="000000"/>
              </w:rPr>
              <w:t xml:space="preserve"> </w:t>
            </w:r>
            <w:r>
              <w:rPr>
                <w:rFonts w:ascii="Arial"/>
                <w:b/>
                <w:sz w:val="20"/>
                <w:u w:val="thick" w:color="000000"/>
              </w:rPr>
              <w:t>PROCESS</w:t>
            </w:r>
            <w:r>
              <w:rPr>
                <w:rFonts w:ascii="Arial"/>
                <w:b/>
                <w:spacing w:val="-7"/>
                <w:sz w:val="20"/>
                <w:u w:val="thick" w:color="000000"/>
              </w:rPr>
              <w:t xml:space="preserve"> </w:t>
            </w:r>
            <w:r>
              <w:rPr>
                <w:rFonts w:ascii="Arial"/>
                <w:b/>
                <w:spacing w:val="-1"/>
                <w:sz w:val="20"/>
                <w:u w:val="thick" w:color="000000"/>
              </w:rPr>
              <w:t>AND</w:t>
            </w:r>
            <w:r>
              <w:rPr>
                <w:rFonts w:ascii="Arial"/>
                <w:b/>
                <w:spacing w:val="-11"/>
                <w:sz w:val="20"/>
                <w:u w:val="thick" w:color="000000"/>
              </w:rPr>
              <w:t xml:space="preserve"> </w:t>
            </w:r>
            <w:r>
              <w:rPr>
                <w:rFonts w:ascii="Arial"/>
                <w:b/>
                <w:sz w:val="20"/>
                <w:u w:val="thick" w:color="000000"/>
              </w:rPr>
              <w:t>REMEDIAL</w:t>
            </w:r>
            <w:r>
              <w:rPr>
                <w:rFonts w:ascii="Arial"/>
                <w:b/>
                <w:spacing w:val="-8"/>
                <w:sz w:val="20"/>
                <w:u w:val="thick" w:color="000000"/>
              </w:rPr>
              <w:t xml:space="preserve"> </w:t>
            </w:r>
            <w:r>
              <w:rPr>
                <w:rFonts w:ascii="Arial"/>
                <w:b/>
                <w:spacing w:val="-1"/>
                <w:sz w:val="20"/>
                <w:u w:val="thick" w:color="000000"/>
              </w:rPr>
              <w:t>ACTION</w:t>
            </w:r>
          </w:p>
          <w:p w:rsidR="000A3AF6" w:rsidRDefault="000A3AF6">
            <w:pPr>
              <w:pStyle w:val="TableParagraph1"/>
              <w:spacing w:before="1"/>
              <w:rPr>
                <w:rFonts w:ascii="Times New Roman" w:eastAsia="Times New Roman" w:hAnsi="Times New Roman"/>
                <w:sz w:val="21"/>
                <w:szCs w:val="21"/>
              </w:rPr>
            </w:pPr>
          </w:p>
          <w:p w:rsidR="000A3AF6" w:rsidRDefault="000A3AF6">
            <w:pPr>
              <w:pStyle w:val="TableParagraph1"/>
              <w:ind w:left="352" w:right="438"/>
              <w:jc w:val="both"/>
              <w:rPr>
                <w:rFonts w:ascii="Arial" w:eastAsia="Arial" w:hAnsi="Arial" w:cs="Arial"/>
                <w:sz w:val="20"/>
                <w:szCs w:val="20"/>
              </w:rPr>
            </w:pPr>
            <w:r>
              <w:rPr>
                <w:rFonts w:ascii="Arial" w:eastAsia="Arial" w:hAnsi="Arial" w:cs="Arial"/>
                <w:sz w:val="20"/>
                <w:szCs w:val="20"/>
              </w:rPr>
              <w:t>Anyone</w:t>
            </w:r>
            <w:r>
              <w:rPr>
                <w:rFonts w:ascii="Arial" w:eastAsia="Arial" w:hAnsi="Arial" w:cs="Arial"/>
                <w:spacing w:val="29"/>
                <w:sz w:val="20"/>
                <w:szCs w:val="20"/>
              </w:rPr>
              <w:t xml:space="preserve"> </w:t>
            </w:r>
            <w:r>
              <w:rPr>
                <w:rFonts w:ascii="Arial" w:eastAsia="Arial" w:hAnsi="Arial" w:cs="Arial"/>
                <w:spacing w:val="-1"/>
                <w:sz w:val="20"/>
                <w:szCs w:val="20"/>
              </w:rPr>
              <w:t>who</w:t>
            </w:r>
            <w:r>
              <w:rPr>
                <w:rFonts w:ascii="Arial" w:eastAsia="Arial" w:hAnsi="Arial" w:cs="Arial"/>
                <w:spacing w:val="27"/>
                <w:sz w:val="20"/>
                <w:szCs w:val="20"/>
              </w:rPr>
              <w:t xml:space="preserve"> </w:t>
            </w:r>
            <w:r>
              <w:rPr>
                <w:rFonts w:ascii="Arial" w:eastAsia="Arial" w:hAnsi="Arial" w:cs="Arial"/>
                <w:sz w:val="20"/>
                <w:szCs w:val="20"/>
              </w:rPr>
              <w:t>believes</w:t>
            </w:r>
            <w:r>
              <w:rPr>
                <w:rFonts w:ascii="Arial" w:eastAsia="Arial" w:hAnsi="Arial" w:cs="Arial"/>
                <w:spacing w:val="28"/>
                <w:sz w:val="20"/>
                <w:szCs w:val="20"/>
              </w:rPr>
              <w:t xml:space="preserve"> </w:t>
            </w:r>
            <w:r>
              <w:rPr>
                <w:rFonts w:ascii="Arial" w:eastAsia="Arial" w:hAnsi="Arial" w:cs="Arial"/>
                <w:sz w:val="20"/>
                <w:szCs w:val="20"/>
              </w:rPr>
              <w:t>they</w:t>
            </w:r>
            <w:r>
              <w:rPr>
                <w:rFonts w:ascii="Arial" w:eastAsia="Arial" w:hAnsi="Arial" w:cs="Arial"/>
                <w:spacing w:val="27"/>
                <w:sz w:val="20"/>
                <w:szCs w:val="20"/>
              </w:rPr>
              <w:t xml:space="preserve"> </w:t>
            </w:r>
            <w:r>
              <w:rPr>
                <w:rFonts w:ascii="Arial" w:eastAsia="Arial" w:hAnsi="Arial" w:cs="Arial"/>
                <w:sz w:val="20"/>
                <w:szCs w:val="20"/>
              </w:rPr>
              <w:t>have</w:t>
            </w:r>
            <w:r>
              <w:rPr>
                <w:rFonts w:ascii="Arial" w:eastAsia="Arial" w:hAnsi="Arial" w:cs="Arial"/>
                <w:spacing w:val="30"/>
                <w:sz w:val="20"/>
                <w:szCs w:val="20"/>
              </w:rPr>
              <w:t xml:space="preserve"> </w:t>
            </w:r>
            <w:r>
              <w:rPr>
                <w:rFonts w:ascii="Arial" w:eastAsia="Arial" w:hAnsi="Arial" w:cs="Arial"/>
                <w:sz w:val="20"/>
                <w:szCs w:val="20"/>
              </w:rPr>
              <w:t>been</w:t>
            </w:r>
            <w:r>
              <w:rPr>
                <w:rFonts w:ascii="Arial" w:eastAsia="Arial" w:hAnsi="Arial" w:cs="Arial"/>
                <w:spacing w:val="26"/>
                <w:sz w:val="20"/>
                <w:szCs w:val="20"/>
              </w:rPr>
              <w:t xml:space="preserve"> </w:t>
            </w:r>
            <w:r>
              <w:rPr>
                <w:rFonts w:ascii="Arial" w:eastAsia="Arial" w:hAnsi="Arial" w:cs="Arial"/>
                <w:sz w:val="20"/>
                <w:szCs w:val="20"/>
              </w:rPr>
              <w:t>the</w:t>
            </w:r>
            <w:r>
              <w:rPr>
                <w:rFonts w:ascii="Arial" w:eastAsia="Arial" w:hAnsi="Arial" w:cs="Arial"/>
                <w:spacing w:val="27"/>
                <w:sz w:val="20"/>
                <w:szCs w:val="20"/>
              </w:rPr>
              <w:t xml:space="preserve"> </w:t>
            </w:r>
            <w:r>
              <w:rPr>
                <w:rFonts w:ascii="Arial" w:eastAsia="Arial" w:hAnsi="Arial" w:cs="Arial"/>
                <w:sz w:val="20"/>
                <w:szCs w:val="20"/>
              </w:rPr>
              <w:t>subject</w:t>
            </w:r>
            <w:r>
              <w:rPr>
                <w:rFonts w:ascii="Arial" w:eastAsia="Arial" w:hAnsi="Arial" w:cs="Arial"/>
                <w:spacing w:val="27"/>
                <w:sz w:val="20"/>
                <w:szCs w:val="20"/>
              </w:rPr>
              <w:t xml:space="preserve"> </w:t>
            </w:r>
            <w:r>
              <w:rPr>
                <w:rFonts w:ascii="Arial" w:eastAsia="Arial" w:hAnsi="Arial" w:cs="Arial"/>
                <w:sz w:val="20"/>
                <w:szCs w:val="20"/>
              </w:rPr>
              <w:t>of,</w:t>
            </w:r>
            <w:r>
              <w:rPr>
                <w:rFonts w:ascii="Arial" w:eastAsia="Arial" w:hAnsi="Arial" w:cs="Arial"/>
                <w:spacing w:val="29"/>
                <w:sz w:val="20"/>
                <w:szCs w:val="20"/>
              </w:rPr>
              <w:t xml:space="preserve"> </w:t>
            </w:r>
            <w:r>
              <w:rPr>
                <w:rFonts w:ascii="Arial" w:eastAsia="Arial" w:hAnsi="Arial" w:cs="Arial"/>
                <w:sz w:val="20"/>
                <w:szCs w:val="20"/>
              </w:rPr>
              <w:t>becomes</w:t>
            </w:r>
            <w:r>
              <w:rPr>
                <w:rFonts w:ascii="Arial" w:eastAsia="Arial" w:hAnsi="Arial" w:cs="Arial"/>
                <w:spacing w:val="28"/>
                <w:sz w:val="20"/>
                <w:szCs w:val="20"/>
              </w:rPr>
              <w:t xml:space="preserve"> </w:t>
            </w:r>
            <w:r>
              <w:rPr>
                <w:rFonts w:ascii="Arial" w:eastAsia="Arial" w:hAnsi="Arial" w:cs="Arial"/>
                <w:spacing w:val="-1"/>
                <w:sz w:val="20"/>
                <w:szCs w:val="20"/>
              </w:rPr>
              <w:t>aware</w:t>
            </w:r>
            <w:r>
              <w:rPr>
                <w:rFonts w:ascii="Arial" w:eastAsia="Arial" w:hAnsi="Arial" w:cs="Arial"/>
                <w:spacing w:val="31"/>
                <w:sz w:val="20"/>
                <w:szCs w:val="20"/>
              </w:rPr>
              <w:t xml:space="preserve"> </w:t>
            </w:r>
            <w:r>
              <w:rPr>
                <w:rFonts w:ascii="Arial" w:eastAsia="Arial" w:hAnsi="Arial" w:cs="Arial"/>
                <w:sz w:val="20"/>
                <w:szCs w:val="20"/>
              </w:rPr>
              <w:t>of,</w:t>
            </w:r>
            <w:r>
              <w:rPr>
                <w:rFonts w:ascii="Arial" w:eastAsia="Arial" w:hAnsi="Arial" w:cs="Arial"/>
                <w:spacing w:val="27"/>
                <w:sz w:val="20"/>
                <w:szCs w:val="20"/>
              </w:rPr>
              <w:t xml:space="preserve"> </w:t>
            </w:r>
            <w:r>
              <w:rPr>
                <w:rFonts w:ascii="Arial" w:eastAsia="Arial" w:hAnsi="Arial" w:cs="Arial"/>
                <w:sz w:val="20"/>
                <w:szCs w:val="20"/>
              </w:rPr>
              <w:t>or</w:t>
            </w:r>
            <w:r>
              <w:rPr>
                <w:rFonts w:ascii="Arial" w:eastAsia="Arial" w:hAnsi="Arial" w:cs="Arial"/>
                <w:spacing w:val="28"/>
                <w:sz w:val="20"/>
                <w:szCs w:val="20"/>
              </w:rPr>
              <w:t xml:space="preserve"> </w:t>
            </w:r>
            <w:r>
              <w:rPr>
                <w:rFonts w:ascii="Arial" w:eastAsia="Arial" w:hAnsi="Arial" w:cs="Arial"/>
                <w:spacing w:val="-1"/>
                <w:sz w:val="20"/>
                <w:szCs w:val="20"/>
              </w:rPr>
              <w:t>observed</w:t>
            </w:r>
            <w:r>
              <w:rPr>
                <w:rFonts w:ascii="Arial" w:eastAsia="Arial" w:hAnsi="Arial" w:cs="Arial"/>
                <w:spacing w:val="30"/>
                <w:sz w:val="20"/>
                <w:szCs w:val="20"/>
              </w:rPr>
              <w:t xml:space="preserve"> </w:t>
            </w:r>
            <w:r>
              <w:rPr>
                <w:rFonts w:ascii="Arial" w:eastAsia="Arial" w:hAnsi="Arial" w:cs="Arial"/>
                <w:sz w:val="20"/>
                <w:szCs w:val="20"/>
              </w:rPr>
              <w:t>discrimination,</w:t>
            </w:r>
            <w:r>
              <w:rPr>
                <w:rFonts w:ascii="Arial" w:eastAsia="Arial" w:hAnsi="Arial" w:cs="Arial"/>
                <w:spacing w:val="54"/>
                <w:w w:val="99"/>
                <w:sz w:val="20"/>
                <w:szCs w:val="20"/>
              </w:rPr>
              <w:t xml:space="preserve"> </w:t>
            </w:r>
            <w:r>
              <w:rPr>
                <w:rFonts w:ascii="Arial" w:eastAsia="Arial" w:hAnsi="Arial" w:cs="Arial"/>
                <w:sz w:val="20"/>
                <w:szCs w:val="20"/>
              </w:rPr>
              <w:t>harassment,</w:t>
            </w:r>
            <w:r>
              <w:rPr>
                <w:rFonts w:ascii="Arial" w:eastAsia="Arial" w:hAnsi="Arial" w:cs="Arial"/>
                <w:spacing w:val="-2"/>
                <w:sz w:val="20"/>
                <w:szCs w:val="20"/>
              </w:rPr>
              <w:t xml:space="preserve"> </w:t>
            </w:r>
            <w:r>
              <w:rPr>
                <w:rFonts w:ascii="Arial" w:eastAsia="Arial" w:hAnsi="Arial" w:cs="Arial"/>
                <w:spacing w:val="-1"/>
                <w:sz w:val="20"/>
                <w:szCs w:val="20"/>
              </w:rPr>
              <w:t>retaliation</w:t>
            </w:r>
            <w:r>
              <w:rPr>
                <w:rFonts w:ascii="Arial" w:eastAsia="Arial" w:hAnsi="Arial" w:cs="Arial"/>
                <w:sz w:val="20"/>
                <w:szCs w:val="20"/>
              </w:rPr>
              <w:t xml:space="preserve"> or</w:t>
            </w:r>
            <w:r>
              <w:rPr>
                <w:rFonts w:ascii="Arial" w:eastAsia="Arial" w:hAnsi="Arial" w:cs="Arial"/>
                <w:spacing w:val="-1"/>
                <w:sz w:val="20"/>
                <w:szCs w:val="20"/>
              </w:rPr>
              <w:t xml:space="preserve"> </w:t>
            </w:r>
            <w:r>
              <w:rPr>
                <w:rFonts w:ascii="Arial" w:eastAsia="Arial" w:hAnsi="Arial" w:cs="Arial"/>
                <w:sz w:val="20"/>
                <w:szCs w:val="20"/>
              </w:rPr>
              <w:t>other</w:t>
            </w:r>
            <w:r>
              <w:rPr>
                <w:rFonts w:ascii="Arial" w:eastAsia="Arial" w:hAnsi="Arial" w:cs="Arial"/>
                <w:spacing w:val="-1"/>
                <w:sz w:val="20"/>
                <w:szCs w:val="20"/>
              </w:rPr>
              <w:t xml:space="preserve"> </w:t>
            </w:r>
            <w:r>
              <w:rPr>
                <w:rFonts w:ascii="Arial" w:eastAsia="Arial" w:hAnsi="Arial" w:cs="Arial"/>
                <w:sz w:val="20"/>
                <w:szCs w:val="20"/>
              </w:rPr>
              <w:t>prohibited</w:t>
            </w:r>
            <w:r>
              <w:rPr>
                <w:rFonts w:ascii="Arial" w:eastAsia="Arial" w:hAnsi="Arial" w:cs="Arial"/>
                <w:spacing w:val="-2"/>
                <w:sz w:val="20"/>
                <w:szCs w:val="20"/>
              </w:rPr>
              <w:t xml:space="preserve"> </w:t>
            </w:r>
            <w:r>
              <w:rPr>
                <w:rFonts w:ascii="Arial" w:eastAsia="Arial" w:hAnsi="Arial" w:cs="Arial"/>
                <w:sz w:val="20"/>
                <w:szCs w:val="20"/>
              </w:rPr>
              <w:t>conduct, should</w:t>
            </w:r>
            <w:r>
              <w:rPr>
                <w:rFonts w:ascii="Arial" w:eastAsia="Arial" w:hAnsi="Arial" w:cs="Arial"/>
                <w:spacing w:val="-2"/>
                <w:sz w:val="20"/>
                <w:szCs w:val="20"/>
              </w:rPr>
              <w:t xml:space="preserve"> </w:t>
            </w:r>
            <w:r>
              <w:rPr>
                <w:rFonts w:ascii="Arial" w:eastAsia="Arial" w:hAnsi="Arial" w:cs="Arial"/>
                <w:sz w:val="20"/>
                <w:szCs w:val="20"/>
              </w:rPr>
              <w:t>report</w:t>
            </w:r>
            <w:r>
              <w:rPr>
                <w:rFonts w:ascii="Arial" w:eastAsia="Arial" w:hAnsi="Arial" w:cs="Arial"/>
                <w:spacing w:val="-1"/>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pacing w:val="1"/>
                <w:sz w:val="20"/>
                <w:szCs w:val="20"/>
              </w:rPr>
              <w:t>make</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complaint</w:t>
            </w:r>
            <w:r>
              <w:rPr>
                <w:rFonts w:ascii="Arial" w:eastAsia="Arial" w:hAnsi="Arial" w:cs="Arial"/>
                <w:spacing w:val="1"/>
                <w:sz w:val="20"/>
                <w:szCs w:val="20"/>
              </w:rPr>
              <w:t xml:space="preserve"> </w:t>
            </w:r>
            <w:r>
              <w:rPr>
                <w:rFonts w:ascii="Arial" w:eastAsia="Arial" w:hAnsi="Arial" w:cs="Arial"/>
                <w:spacing w:val="-1"/>
                <w:sz w:val="20"/>
                <w:szCs w:val="20"/>
              </w:rPr>
              <w:t xml:space="preserve">(either </w:t>
            </w:r>
            <w:r>
              <w:rPr>
                <w:rFonts w:ascii="Arial" w:eastAsia="Arial" w:hAnsi="Arial" w:cs="Arial"/>
                <w:sz w:val="20"/>
                <w:szCs w:val="20"/>
              </w:rPr>
              <w:t>orally</w:t>
            </w:r>
            <w:r>
              <w:rPr>
                <w:rFonts w:ascii="Arial" w:eastAsia="Arial" w:hAnsi="Arial" w:cs="Arial"/>
                <w:spacing w:val="-3"/>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78"/>
                <w:w w:val="99"/>
                <w:sz w:val="20"/>
                <w:szCs w:val="20"/>
              </w:rPr>
              <w:t xml:space="preserve"> </w:t>
            </w:r>
            <w:r>
              <w:rPr>
                <w:rFonts w:ascii="Arial" w:eastAsia="Arial" w:hAnsi="Arial" w:cs="Arial"/>
                <w:spacing w:val="-1"/>
                <w:sz w:val="20"/>
                <w:szCs w:val="20"/>
              </w:rPr>
              <w:t>writing)</w:t>
            </w:r>
            <w:r>
              <w:rPr>
                <w:rFonts w:ascii="Arial" w:eastAsia="Arial" w:hAnsi="Arial" w:cs="Arial"/>
                <w:spacing w:val="30"/>
                <w:sz w:val="20"/>
                <w:szCs w:val="20"/>
              </w:rPr>
              <w:t xml:space="preserve"> </w:t>
            </w:r>
            <w:r>
              <w:rPr>
                <w:rFonts w:ascii="Arial" w:eastAsia="Arial" w:hAnsi="Arial" w:cs="Arial"/>
                <w:sz w:val="20"/>
                <w:szCs w:val="20"/>
              </w:rPr>
              <w:t>to</w:t>
            </w:r>
            <w:r>
              <w:rPr>
                <w:rFonts w:ascii="Arial" w:eastAsia="Arial" w:hAnsi="Arial" w:cs="Arial"/>
                <w:spacing w:val="31"/>
                <w:sz w:val="20"/>
                <w:szCs w:val="20"/>
              </w:rPr>
              <w:t xml:space="preserve"> </w:t>
            </w:r>
            <w:r>
              <w:rPr>
                <w:rFonts w:ascii="Arial" w:eastAsia="Arial" w:hAnsi="Arial" w:cs="Arial"/>
                <w:spacing w:val="-1"/>
                <w:sz w:val="20"/>
                <w:szCs w:val="20"/>
              </w:rPr>
              <w:t>their</w:t>
            </w:r>
            <w:r>
              <w:rPr>
                <w:rFonts w:ascii="Arial" w:eastAsia="Arial" w:hAnsi="Arial" w:cs="Arial"/>
                <w:spacing w:val="31"/>
                <w:sz w:val="20"/>
                <w:szCs w:val="20"/>
              </w:rPr>
              <w:t xml:space="preserve"> </w:t>
            </w:r>
            <w:r>
              <w:rPr>
                <w:rFonts w:ascii="Arial" w:eastAsia="Arial" w:hAnsi="Arial" w:cs="Arial"/>
                <w:sz w:val="20"/>
                <w:szCs w:val="20"/>
              </w:rPr>
              <w:t>supervisor,</w:t>
            </w:r>
            <w:r>
              <w:rPr>
                <w:rFonts w:ascii="Arial" w:eastAsia="Arial" w:hAnsi="Arial" w:cs="Arial"/>
                <w:spacing w:val="32"/>
                <w:sz w:val="20"/>
                <w:szCs w:val="20"/>
              </w:rPr>
              <w:t xml:space="preserve"> </w:t>
            </w:r>
            <w:r>
              <w:rPr>
                <w:rFonts w:ascii="Arial" w:eastAsia="Arial" w:hAnsi="Arial" w:cs="Arial"/>
                <w:sz w:val="20"/>
                <w:szCs w:val="20"/>
              </w:rPr>
              <w:t>the</w:t>
            </w:r>
            <w:r>
              <w:rPr>
                <w:rFonts w:ascii="Arial" w:eastAsia="Arial" w:hAnsi="Arial" w:cs="Arial"/>
                <w:spacing w:val="31"/>
                <w:sz w:val="20"/>
                <w:szCs w:val="20"/>
              </w:rPr>
              <w:t xml:space="preserve"> </w:t>
            </w:r>
            <w:r>
              <w:rPr>
                <w:rFonts w:ascii="Arial" w:eastAsia="Arial" w:hAnsi="Arial" w:cs="Arial"/>
                <w:sz w:val="20"/>
                <w:szCs w:val="20"/>
              </w:rPr>
              <w:t>supervisor</w:t>
            </w:r>
            <w:r>
              <w:rPr>
                <w:rFonts w:ascii="Arial" w:eastAsia="Arial" w:hAnsi="Arial" w:cs="Arial"/>
                <w:spacing w:val="32"/>
                <w:sz w:val="20"/>
                <w:szCs w:val="20"/>
              </w:rPr>
              <w:t xml:space="preserve"> </w:t>
            </w:r>
            <w:r>
              <w:rPr>
                <w:rFonts w:ascii="Arial" w:eastAsia="Arial" w:hAnsi="Arial" w:cs="Arial"/>
                <w:sz w:val="20"/>
                <w:szCs w:val="20"/>
              </w:rPr>
              <w:t>of</w:t>
            </w:r>
            <w:r>
              <w:rPr>
                <w:rFonts w:ascii="Arial" w:eastAsia="Arial" w:hAnsi="Arial" w:cs="Arial"/>
                <w:spacing w:val="32"/>
                <w:sz w:val="20"/>
                <w:szCs w:val="20"/>
              </w:rPr>
              <w:t xml:space="preserve"> </w:t>
            </w:r>
            <w:r>
              <w:rPr>
                <w:rFonts w:ascii="Arial" w:eastAsia="Arial" w:hAnsi="Arial" w:cs="Arial"/>
                <w:sz w:val="20"/>
                <w:szCs w:val="20"/>
              </w:rPr>
              <w:t>the</w:t>
            </w:r>
            <w:r>
              <w:rPr>
                <w:rFonts w:ascii="Arial" w:eastAsia="Arial" w:hAnsi="Arial" w:cs="Arial"/>
                <w:spacing w:val="31"/>
                <w:sz w:val="20"/>
                <w:szCs w:val="20"/>
              </w:rPr>
              <w:t xml:space="preserve"> </w:t>
            </w:r>
            <w:r>
              <w:rPr>
                <w:rFonts w:ascii="Arial" w:eastAsia="Arial" w:hAnsi="Arial" w:cs="Arial"/>
                <w:sz w:val="20"/>
                <w:szCs w:val="20"/>
              </w:rPr>
              <w:t>offending</w:t>
            </w:r>
            <w:r>
              <w:rPr>
                <w:rFonts w:ascii="Arial" w:eastAsia="Arial" w:hAnsi="Arial" w:cs="Arial"/>
                <w:spacing w:val="31"/>
                <w:sz w:val="20"/>
                <w:szCs w:val="20"/>
              </w:rPr>
              <w:t xml:space="preserve"> </w:t>
            </w:r>
            <w:r>
              <w:rPr>
                <w:rFonts w:ascii="Arial" w:eastAsia="Arial" w:hAnsi="Arial" w:cs="Arial"/>
                <w:spacing w:val="-1"/>
                <w:sz w:val="20"/>
                <w:szCs w:val="20"/>
              </w:rPr>
              <w:t>party,</w:t>
            </w:r>
            <w:r>
              <w:rPr>
                <w:rFonts w:ascii="Arial" w:eastAsia="Arial" w:hAnsi="Arial" w:cs="Arial"/>
                <w:spacing w:val="30"/>
                <w:sz w:val="20"/>
                <w:szCs w:val="20"/>
              </w:rPr>
              <w:t xml:space="preserve"> </w:t>
            </w:r>
            <w:r>
              <w:rPr>
                <w:rFonts w:ascii="Arial" w:eastAsia="Arial" w:hAnsi="Arial" w:cs="Arial"/>
                <w:sz w:val="20"/>
                <w:szCs w:val="20"/>
              </w:rPr>
              <w:t>a</w:t>
            </w:r>
            <w:r>
              <w:rPr>
                <w:rFonts w:ascii="Arial" w:eastAsia="Arial" w:hAnsi="Arial" w:cs="Arial"/>
                <w:spacing w:val="31"/>
                <w:sz w:val="20"/>
                <w:szCs w:val="20"/>
              </w:rPr>
              <w:t xml:space="preserve"> </w:t>
            </w:r>
            <w:r>
              <w:rPr>
                <w:rFonts w:ascii="Arial" w:eastAsia="Arial" w:hAnsi="Arial" w:cs="Arial"/>
                <w:sz w:val="20"/>
                <w:szCs w:val="20"/>
              </w:rPr>
              <w:t>representative</w:t>
            </w:r>
            <w:r>
              <w:rPr>
                <w:rFonts w:ascii="Arial" w:eastAsia="Arial" w:hAnsi="Arial" w:cs="Arial"/>
                <w:spacing w:val="29"/>
                <w:sz w:val="20"/>
                <w:szCs w:val="20"/>
              </w:rPr>
              <w:t xml:space="preserve"> </w:t>
            </w:r>
            <w:r>
              <w:rPr>
                <w:rFonts w:ascii="Arial" w:eastAsia="Arial" w:hAnsi="Arial" w:cs="Arial"/>
                <w:sz w:val="20"/>
                <w:szCs w:val="20"/>
              </w:rPr>
              <w:t>from</w:t>
            </w:r>
            <w:r>
              <w:rPr>
                <w:rFonts w:ascii="Arial" w:eastAsia="Arial" w:hAnsi="Arial" w:cs="Arial"/>
                <w:spacing w:val="34"/>
                <w:sz w:val="20"/>
                <w:szCs w:val="20"/>
              </w:rPr>
              <w:t xml:space="preserve"> </w:t>
            </w:r>
            <w:r>
              <w:rPr>
                <w:rFonts w:ascii="Arial" w:eastAsia="Arial" w:hAnsi="Arial" w:cs="Arial"/>
                <w:sz w:val="20"/>
                <w:szCs w:val="20"/>
              </w:rPr>
              <w:t>the</w:t>
            </w:r>
            <w:r>
              <w:rPr>
                <w:rFonts w:ascii="Arial" w:eastAsia="Arial" w:hAnsi="Arial" w:cs="Arial"/>
                <w:spacing w:val="29"/>
                <w:sz w:val="20"/>
                <w:szCs w:val="20"/>
              </w:rPr>
              <w:t xml:space="preserve"> </w:t>
            </w:r>
            <w:r>
              <w:rPr>
                <w:rFonts w:ascii="Arial" w:eastAsia="Arial" w:hAnsi="Arial" w:cs="Arial"/>
                <w:sz w:val="20"/>
                <w:szCs w:val="20"/>
              </w:rPr>
              <w:t>County’s</w:t>
            </w:r>
            <w:r>
              <w:rPr>
                <w:rFonts w:ascii="Arial" w:eastAsia="Arial" w:hAnsi="Arial" w:cs="Arial"/>
                <w:spacing w:val="36"/>
                <w:w w:val="99"/>
                <w:sz w:val="20"/>
                <w:szCs w:val="20"/>
              </w:rPr>
              <w:t xml:space="preserve"> </w:t>
            </w:r>
            <w:r>
              <w:rPr>
                <w:rFonts w:ascii="Arial" w:eastAsia="Arial" w:hAnsi="Arial" w:cs="Arial"/>
                <w:sz w:val="20"/>
                <w:szCs w:val="20"/>
              </w:rPr>
              <w:t>Equal</w:t>
            </w:r>
            <w:r>
              <w:rPr>
                <w:rFonts w:ascii="Arial" w:eastAsia="Arial" w:hAnsi="Arial" w:cs="Arial"/>
                <w:spacing w:val="-1"/>
                <w:sz w:val="20"/>
                <w:szCs w:val="20"/>
              </w:rPr>
              <w:t xml:space="preserve"> Employment </w:t>
            </w:r>
            <w:r>
              <w:rPr>
                <w:rFonts w:ascii="Arial" w:eastAsia="Arial" w:hAnsi="Arial" w:cs="Arial"/>
                <w:sz w:val="20"/>
                <w:szCs w:val="20"/>
              </w:rPr>
              <w:t>Opportunity</w:t>
            </w:r>
            <w:r>
              <w:rPr>
                <w:rFonts w:ascii="Arial" w:eastAsia="Arial" w:hAnsi="Arial" w:cs="Arial"/>
                <w:spacing w:val="-5"/>
                <w:sz w:val="20"/>
                <w:szCs w:val="20"/>
              </w:rPr>
              <w:t xml:space="preserve"> </w:t>
            </w:r>
            <w:r>
              <w:rPr>
                <w:rFonts w:ascii="Arial" w:eastAsia="Arial" w:hAnsi="Arial" w:cs="Arial"/>
                <w:sz w:val="20"/>
                <w:szCs w:val="20"/>
              </w:rPr>
              <w:t>(EEO)</w:t>
            </w:r>
            <w:r>
              <w:rPr>
                <w:rFonts w:ascii="Arial" w:eastAsia="Arial" w:hAnsi="Arial" w:cs="Arial"/>
                <w:spacing w:val="-1"/>
                <w:sz w:val="20"/>
                <w:szCs w:val="20"/>
              </w:rPr>
              <w:t xml:space="preserve"> </w:t>
            </w:r>
            <w:r>
              <w:rPr>
                <w:rFonts w:ascii="Arial" w:eastAsia="Arial" w:hAnsi="Arial" w:cs="Arial"/>
                <w:sz w:val="20"/>
                <w:szCs w:val="20"/>
              </w:rPr>
              <w:t>Office</w:t>
            </w:r>
            <w:r>
              <w:rPr>
                <w:rFonts w:ascii="Arial" w:eastAsia="Arial" w:hAnsi="Arial" w:cs="Arial"/>
                <w:spacing w:val="-2"/>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Human</w:t>
            </w:r>
            <w:r>
              <w:rPr>
                <w:rFonts w:ascii="Arial" w:eastAsia="Arial" w:hAnsi="Arial" w:cs="Arial"/>
                <w:spacing w:val="-2"/>
                <w:sz w:val="20"/>
                <w:szCs w:val="20"/>
              </w:rPr>
              <w:t xml:space="preserve"> </w:t>
            </w:r>
            <w:r>
              <w:rPr>
                <w:rFonts w:ascii="Arial" w:eastAsia="Arial" w:hAnsi="Arial" w:cs="Arial"/>
                <w:sz w:val="20"/>
                <w:szCs w:val="20"/>
              </w:rPr>
              <w:t>Resources</w:t>
            </w:r>
            <w:r>
              <w:rPr>
                <w:rFonts w:ascii="Arial" w:eastAsia="Arial" w:hAnsi="Arial" w:cs="Arial"/>
                <w:spacing w:val="-1"/>
                <w:sz w:val="20"/>
                <w:szCs w:val="20"/>
              </w:rPr>
              <w:t xml:space="preserve"> </w:t>
            </w:r>
            <w:r>
              <w:rPr>
                <w:rFonts w:ascii="Arial" w:eastAsia="Arial" w:hAnsi="Arial" w:cs="Arial"/>
                <w:sz w:val="20"/>
                <w:szCs w:val="20"/>
              </w:rPr>
              <w:t>Officer</w:t>
            </w:r>
            <w:r>
              <w:rPr>
                <w:rFonts w:ascii="Arial" w:eastAsia="Arial" w:hAnsi="Arial" w:cs="Arial"/>
                <w:spacing w:val="-3"/>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z w:val="20"/>
                <w:szCs w:val="20"/>
              </w:rPr>
              <w:t>soon</w:t>
            </w:r>
            <w:r>
              <w:rPr>
                <w:rFonts w:ascii="Arial" w:eastAsia="Arial" w:hAnsi="Arial" w:cs="Arial"/>
                <w:spacing w:val="-2"/>
                <w:sz w:val="20"/>
                <w:szCs w:val="20"/>
              </w:rPr>
              <w:t xml:space="preserve"> </w:t>
            </w:r>
            <w:r>
              <w:rPr>
                <w:rFonts w:ascii="Arial" w:eastAsia="Arial" w:hAnsi="Arial" w:cs="Arial"/>
                <w:sz w:val="20"/>
                <w:szCs w:val="20"/>
              </w:rPr>
              <w:t>as</w:t>
            </w:r>
            <w:r>
              <w:rPr>
                <w:rFonts w:ascii="Arial" w:eastAsia="Arial" w:hAnsi="Arial" w:cs="Arial"/>
                <w:spacing w:val="10"/>
                <w:sz w:val="20"/>
                <w:szCs w:val="20"/>
              </w:rPr>
              <w:t xml:space="preserve"> </w:t>
            </w:r>
            <w:r>
              <w:rPr>
                <w:rFonts w:ascii="Arial" w:eastAsia="Arial" w:hAnsi="Arial" w:cs="Arial"/>
                <w:sz w:val="20"/>
                <w:szCs w:val="20"/>
              </w:rPr>
              <w:t>possible</w:t>
            </w:r>
            <w:r>
              <w:rPr>
                <w:rFonts w:ascii="Arial" w:eastAsia="Arial" w:hAnsi="Arial" w:cs="Arial"/>
                <w:spacing w:val="1"/>
                <w:sz w:val="20"/>
                <w:szCs w:val="20"/>
              </w:rPr>
              <w:t xml:space="preserve"> </w:t>
            </w:r>
            <w:r>
              <w:rPr>
                <w:rFonts w:ascii="Arial" w:eastAsia="Arial" w:hAnsi="Arial" w:cs="Arial"/>
                <w:sz w:val="20"/>
                <w:szCs w:val="20"/>
              </w:rPr>
              <w:t>after</w:t>
            </w:r>
            <w:r>
              <w:rPr>
                <w:rFonts w:ascii="Arial" w:eastAsia="Arial" w:hAnsi="Arial" w:cs="Arial"/>
                <w:spacing w:val="46"/>
                <w:w w:val="99"/>
                <w:sz w:val="20"/>
                <w:szCs w:val="20"/>
              </w:rPr>
              <w:t xml:space="preserve"> </w:t>
            </w:r>
            <w:r>
              <w:rPr>
                <w:rFonts w:ascii="Arial" w:eastAsia="Arial" w:hAnsi="Arial" w:cs="Arial"/>
                <w:sz w:val="20"/>
                <w:szCs w:val="20"/>
              </w:rPr>
              <w:t>the</w:t>
            </w:r>
            <w:r>
              <w:rPr>
                <w:rFonts w:ascii="Arial" w:eastAsia="Arial" w:hAnsi="Arial" w:cs="Arial"/>
                <w:spacing w:val="5"/>
                <w:sz w:val="20"/>
                <w:szCs w:val="20"/>
              </w:rPr>
              <w:t xml:space="preserve"> </w:t>
            </w:r>
            <w:r>
              <w:rPr>
                <w:rFonts w:ascii="Arial" w:eastAsia="Arial" w:hAnsi="Arial" w:cs="Arial"/>
                <w:sz w:val="20"/>
                <w:szCs w:val="20"/>
              </w:rPr>
              <w:t>incident.</w:t>
            </w:r>
            <w:r>
              <w:rPr>
                <w:rFonts w:ascii="Arial" w:eastAsia="Arial" w:hAnsi="Arial" w:cs="Arial"/>
                <w:spacing w:val="12"/>
                <w:sz w:val="20"/>
                <w:szCs w:val="20"/>
              </w:rPr>
              <w:t xml:space="preserve"> </w:t>
            </w:r>
            <w:r>
              <w:rPr>
                <w:rFonts w:ascii="Arial" w:eastAsia="Arial" w:hAnsi="Arial" w:cs="Arial"/>
                <w:spacing w:val="-1"/>
                <w:sz w:val="20"/>
                <w:szCs w:val="20"/>
              </w:rPr>
              <w:t>Individuals</w:t>
            </w:r>
            <w:r>
              <w:rPr>
                <w:rFonts w:ascii="Arial" w:eastAsia="Arial" w:hAnsi="Arial" w:cs="Arial"/>
                <w:spacing w:val="5"/>
                <w:sz w:val="20"/>
                <w:szCs w:val="20"/>
              </w:rPr>
              <w:t xml:space="preserve"> </w:t>
            </w:r>
            <w:r>
              <w:rPr>
                <w:rFonts w:ascii="Arial" w:eastAsia="Arial" w:hAnsi="Arial" w:cs="Arial"/>
                <w:spacing w:val="1"/>
                <w:sz w:val="20"/>
                <w:szCs w:val="20"/>
              </w:rPr>
              <w:t>may</w:t>
            </w:r>
            <w:r>
              <w:rPr>
                <w:rFonts w:ascii="Arial" w:eastAsia="Arial" w:hAnsi="Arial" w:cs="Arial"/>
                <w:spacing w:val="3"/>
                <w:sz w:val="20"/>
                <w:szCs w:val="20"/>
              </w:rPr>
              <w:t xml:space="preserve"> </w:t>
            </w:r>
            <w:r>
              <w:rPr>
                <w:rFonts w:ascii="Arial" w:eastAsia="Arial" w:hAnsi="Arial" w:cs="Arial"/>
                <w:sz w:val="20"/>
                <w:szCs w:val="20"/>
              </w:rPr>
              <w:t>bring</w:t>
            </w:r>
            <w:r>
              <w:rPr>
                <w:rFonts w:ascii="Arial" w:eastAsia="Arial" w:hAnsi="Arial" w:cs="Arial"/>
                <w:spacing w:val="4"/>
                <w:sz w:val="20"/>
                <w:szCs w:val="20"/>
              </w:rPr>
              <w:t xml:space="preserve"> </w:t>
            </w:r>
            <w:r>
              <w:rPr>
                <w:rFonts w:ascii="Arial" w:eastAsia="Arial" w:hAnsi="Arial" w:cs="Arial"/>
                <w:sz w:val="20"/>
                <w:szCs w:val="20"/>
              </w:rPr>
              <w:t>their</w:t>
            </w:r>
            <w:r>
              <w:rPr>
                <w:rFonts w:ascii="Arial" w:eastAsia="Arial" w:hAnsi="Arial" w:cs="Arial"/>
                <w:spacing w:val="4"/>
                <w:sz w:val="20"/>
                <w:szCs w:val="20"/>
              </w:rPr>
              <w:t xml:space="preserve"> </w:t>
            </w:r>
            <w:r>
              <w:rPr>
                <w:rFonts w:ascii="Arial" w:eastAsia="Arial" w:hAnsi="Arial" w:cs="Arial"/>
                <w:sz w:val="20"/>
                <w:szCs w:val="20"/>
              </w:rPr>
              <w:t>report</w:t>
            </w:r>
            <w:r>
              <w:rPr>
                <w:rFonts w:ascii="Arial" w:eastAsia="Arial" w:hAnsi="Arial" w:cs="Arial"/>
                <w:spacing w:val="5"/>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z w:val="20"/>
                <w:szCs w:val="20"/>
              </w:rPr>
              <w:t>complaint</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6"/>
                <w:sz w:val="20"/>
                <w:szCs w:val="20"/>
              </w:rPr>
              <w:t xml:space="preserve"> </w:t>
            </w:r>
            <w:r>
              <w:rPr>
                <w:rFonts w:ascii="Arial" w:eastAsia="Arial" w:hAnsi="Arial" w:cs="Arial"/>
                <w:spacing w:val="1"/>
                <w:sz w:val="20"/>
                <w:szCs w:val="20"/>
              </w:rPr>
              <w:t>any</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these</w:t>
            </w:r>
            <w:r>
              <w:rPr>
                <w:rFonts w:ascii="Arial" w:eastAsia="Arial" w:hAnsi="Arial" w:cs="Arial"/>
                <w:spacing w:val="6"/>
                <w:sz w:val="20"/>
                <w:szCs w:val="20"/>
              </w:rPr>
              <w:t xml:space="preserve"> </w:t>
            </w:r>
            <w:r>
              <w:rPr>
                <w:rFonts w:ascii="Arial" w:eastAsia="Arial" w:hAnsi="Arial" w:cs="Arial"/>
                <w:sz w:val="20"/>
                <w:szCs w:val="20"/>
              </w:rPr>
              <w:t>individuals.</w:t>
            </w:r>
            <w:r>
              <w:rPr>
                <w:rFonts w:ascii="Arial" w:eastAsia="Arial" w:hAnsi="Arial" w:cs="Arial"/>
                <w:spacing w:val="11"/>
                <w:sz w:val="20"/>
                <w:szCs w:val="20"/>
              </w:rPr>
              <w:t xml:space="preserve"> </w:t>
            </w:r>
            <w:r>
              <w:rPr>
                <w:rFonts w:ascii="Arial" w:eastAsia="Arial" w:hAnsi="Arial" w:cs="Arial"/>
                <w:spacing w:val="-1"/>
                <w:sz w:val="20"/>
                <w:szCs w:val="20"/>
              </w:rPr>
              <w:t>Employees</w:t>
            </w:r>
            <w:r>
              <w:rPr>
                <w:rFonts w:ascii="Arial" w:eastAsia="Arial" w:hAnsi="Arial" w:cs="Arial"/>
                <w:spacing w:val="5"/>
                <w:sz w:val="20"/>
                <w:szCs w:val="20"/>
              </w:rPr>
              <w:t xml:space="preserve"> </w:t>
            </w:r>
            <w:r>
              <w:rPr>
                <w:rFonts w:ascii="Arial" w:eastAsia="Arial" w:hAnsi="Arial" w:cs="Arial"/>
                <w:sz w:val="20"/>
                <w:szCs w:val="20"/>
              </w:rPr>
              <w:t>are</w:t>
            </w:r>
            <w:r>
              <w:rPr>
                <w:rFonts w:ascii="Arial" w:eastAsia="Arial" w:hAnsi="Arial" w:cs="Arial"/>
                <w:spacing w:val="58"/>
                <w:w w:val="99"/>
                <w:sz w:val="20"/>
                <w:szCs w:val="20"/>
              </w:rPr>
              <w:t xml:space="preserve"> </w:t>
            </w:r>
            <w:r>
              <w:rPr>
                <w:rFonts w:ascii="Arial" w:eastAsia="Arial" w:hAnsi="Arial" w:cs="Arial"/>
                <w:spacing w:val="-1"/>
                <w:sz w:val="20"/>
                <w:szCs w:val="20"/>
              </w:rPr>
              <w:t>not</w:t>
            </w:r>
            <w:r>
              <w:rPr>
                <w:rFonts w:ascii="Arial" w:eastAsia="Arial" w:hAnsi="Arial" w:cs="Arial"/>
                <w:spacing w:val="17"/>
                <w:sz w:val="20"/>
                <w:szCs w:val="20"/>
              </w:rPr>
              <w:t xml:space="preserve"> </w:t>
            </w:r>
            <w:r>
              <w:rPr>
                <w:rFonts w:ascii="Arial" w:eastAsia="Arial" w:hAnsi="Arial" w:cs="Arial"/>
                <w:sz w:val="20"/>
                <w:szCs w:val="20"/>
              </w:rPr>
              <w:t>required</w:t>
            </w:r>
            <w:r>
              <w:rPr>
                <w:rFonts w:ascii="Arial" w:eastAsia="Arial" w:hAnsi="Arial" w:cs="Arial"/>
                <w:spacing w:val="17"/>
                <w:sz w:val="20"/>
                <w:szCs w:val="20"/>
              </w:rPr>
              <w:t xml:space="preserve"> </w:t>
            </w:r>
            <w:r>
              <w:rPr>
                <w:rFonts w:ascii="Arial" w:eastAsia="Arial" w:hAnsi="Arial" w:cs="Arial"/>
                <w:spacing w:val="1"/>
                <w:sz w:val="20"/>
                <w:szCs w:val="20"/>
              </w:rPr>
              <w:t>to</w:t>
            </w:r>
            <w:r>
              <w:rPr>
                <w:rFonts w:ascii="Arial" w:eastAsia="Arial" w:hAnsi="Arial" w:cs="Arial"/>
                <w:spacing w:val="18"/>
                <w:sz w:val="20"/>
                <w:szCs w:val="20"/>
              </w:rPr>
              <w:t xml:space="preserve"> </w:t>
            </w:r>
            <w:r>
              <w:rPr>
                <w:rFonts w:ascii="Arial" w:eastAsia="Arial" w:hAnsi="Arial" w:cs="Arial"/>
                <w:sz w:val="20"/>
                <w:szCs w:val="20"/>
              </w:rPr>
              <w:t>confront</w:t>
            </w:r>
            <w:r>
              <w:rPr>
                <w:rFonts w:ascii="Arial" w:eastAsia="Arial" w:hAnsi="Arial" w:cs="Arial"/>
                <w:spacing w:val="17"/>
                <w:sz w:val="20"/>
                <w:szCs w:val="20"/>
              </w:rPr>
              <w:t xml:space="preserve"> </w:t>
            </w:r>
            <w:r>
              <w:rPr>
                <w:rFonts w:ascii="Arial" w:eastAsia="Arial" w:hAnsi="Arial" w:cs="Arial"/>
                <w:sz w:val="20"/>
                <w:szCs w:val="20"/>
              </w:rPr>
              <w:t>or</w:t>
            </w:r>
            <w:r>
              <w:rPr>
                <w:rFonts w:ascii="Arial" w:eastAsia="Arial" w:hAnsi="Arial" w:cs="Arial"/>
                <w:spacing w:val="21"/>
                <w:sz w:val="20"/>
                <w:szCs w:val="20"/>
              </w:rPr>
              <w:t xml:space="preserve"> </w:t>
            </w:r>
            <w:r>
              <w:rPr>
                <w:rFonts w:ascii="Arial" w:eastAsia="Arial" w:hAnsi="Arial" w:cs="Arial"/>
                <w:sz w:val="20"/>
                <w:szCs w:val="20"/>
              </w:rPr>
              <w:t>approach</w:t>
            </w:r>
            <w:r>
              <w:rPr>
                <w:rFonts w:ascii="Arial" w:eastAsia="Arial" w:hAnsi="Arial" w:cs="Arial"/>
                <w:spacing w:val="18"/>
                <w:sz w:val="20"/>
                <w:szCs w:val="20"/>
              </w:rPr>
              <w:t xml:space="preserve"> </w:t>
            </w:r>
            <w:r>
              <w:rPr>
                <w:rFonts w:ascii="Arial" w:eastAsia="Arial" w:hAnsi="Arial" w:cs="Arial"/>
                <w:sz w:val="20"/>
                <w:szCs w:val="20"/>
              </w:rPr>
              <w:t>the</w:t>
            </w:r>
            <w:r>
              <w:rPr>
                <w:rFonts w:ascii="Arial" w:eastAsia="Arial" w:hAnsi="Arial" w:cs="Arial"/>
                <w:spacing w:val="19"/>
                <w:sz w:val="20"/>
                <w:szCs w:val="20"/>
              </w:rPr>
              <w:t xml:space="preserve"> </w:t>
            </w:r>
            <w:r>
              <w:rPr>
                <w:rFonts w:ascii="Arial" w:eastAsia="Arial" w:hAnsi="Arial" w:cs="Arial"/>
                <w:sz w:val="20"/>
                <w:szCs w:val="20"/>
              </w:rPr>
              <w:t>person</w:t>
            </w:r>
            <w:r>
              <w:rPr>
                <w:rFonts w:ascii="Arial" w:eastAsia="Arial" w:hAnsi="Arial" w:cs="Arial"/>
                <w:spacing w:val="22"/>
                <w:sz w:val="20"/>
                <w:szCs w:val="20"/>
              </w:rPr>
              <w:t xml:space="preserve"> </w:t>
            </w:r>
            <w:r>
              <w:rPr>
                <w:rFonts w:ascii="Arial" w:eastAsia="Arial" w:hAnsi="Arial" w:cs="Arial"/>
                <w:spacing w:val="-1"/>
                <w:sz w:val="20"/>
                <w:szCs w:val="20"/>
              </w:rPr>
              <w:t>who</w:t>
            </w:r>
            <w:r>
              <w:rPr>
                <w:rFonts w:ascii="Arial" w:eastAsia="Arial" w:hAnsi="Arial" w:cs="Arial"/>
                <w:spacing w:val="19"/>
                <w:sz w:val="20"/>
                <w:szCs w:val="20"/>
              </w:rPr>
              <w:t xml:space="preserve"> </w:t>
            </w:r>
            <w:r>
              <w:rPr>
                <w:rFonts w:ascii="Arial" w:eastAsia="Arial" w:hAnsi="Arial" w:cs="Arial"/>
                <w:spacing w:val="-1"/>
                <w:sz w:val="20"/>
                <w:szCs w:val="20"/>
              </w:rPr>
              <w:t>is</w:t>
            </w:r>
            <w:r>
              <w:rPr>
                <w:rFonts w:ascii="Arial" w:eastAsia="Arial" w:hAnsi="Arial" w:cs="Arial"/>
                <w:spacing w:val="19"/>
                <w:sz w:val="20"/>
                <w:szCs w:val="20"/>
              </w:rPr>
              <w:t xml:space="preserve"> </w:t>
            </w:r>
            <w:r>
              <w:rPr>
                <w:rFonts w:ascii="Arial" w:eastAsia="Arial" w:hAnsi="Arial" w:cs="Arial"/>
                <w:sz w:val="20"/>
                <w:szCs w:val="20"/>
              </w:rPr>
              <w:t>discriminating</w:t>
            </w:r>
            <w:r>
              <w:rPr>
                <w:rFonts w:ascii="Arial" w:eastAsia="Arial" w:hAnsi="Arial" w:cs="Arial"/>
                <w:spacing w:val="19"/>
                <w:sz w:val="20"/>
                <w:szCs w:val="20"/>
              </w:rPr>
              <w:t xml:space="preserve"> </w:t>
            </w:r>
            <w:r>
              <w:rPr>
                <w:rFonts w:ascii="Arial" w:eastAsia="Arial" w:hAnsi="Arial" w:cs="Arial"/>
                <w:spacing w:val="1"/>
                <w:sz w:val="20"/>
                <w:szCs w:val="20"/>
              </w:rPr>
              <w:t>against,</w:t>
            </w:r>
            <w:r>
              <w:rPr>
                <w:rFonts w:ascii="Arial" w:eastAsia="Arial" w:hAnsi="Arial" w:cs="Arial"/>
                <w:spacing w:val="19"/>
                <w:sz w:val="20"/>
                <w:szCs w:val="20"/>
              </w:rPr>
              <w:t xml:space="preserve"> </w:t>
            </w:r>
            <w:r>
              <w:rPr>
                <w:rFonts w:ascii="Arial" w:eastAsia="Arial" w:hAnsi="Arial" w:cs="Arial"/>
                <w:spacing w:val="-1"/>
                <w:sz w:val="20"/>
                <w:szCs w:val="20"/>
              </w:rPr>
              <w:t>harassing</w:t>
            </w:r>
            <w:r>
              <w:rPr>
                <w:rFonts w:ascii="Arial" w:eastAsia="Arial" w:hAnsi="Arial" w:cs="Arial"/>
                <w:spacing w:val="21"/>
                <w:sz w:val="20"/>
                <w:szCs w:val="20"/>
              </w:rPr>
              <w:t xml:space="preserve"> </w:t>
            </w:r>
            <w:r>
              <w:rPr>
                <w:rFonts w:ascii="Arial" w:eastAsia="Arial" w:hAnsi="Arial" w:cs="Arial"/>
                <w:sz w:val="20"/>
                <w:szCs w:val="20"/>
              </w:rPr>
              <w:t>or</w:t>
            </w:r>
            <w:r>
              <w:rPr>
                <w:rFonts w:ascii="Arial" w:eastAsia="Arial" w:hAnsi="Arial" w:cs="Arial"/>
                <w:spacing w:val="18"/>
                <w:sz w:val="20"/>
                <w:szCs w:val="20"/>
              </w:rPr>
              <w:t xml:space="preserve"> </w:t>
            </w:r>
            <w:r>
              <w:rPr>
                <w:rFonts w:ascii="Arial" w:eastAsia="Arial" w:hAnsi="Arial" w:cs="Arial"/>
                <w:sz w:val="20"/>
                <w:szCs w:val="20"/>
              </w:rPr>
              <w:t>retaliating</w:t>
            </w:r>
            <w:r>
              <w:rPr>
                <w:rFonts w:ascii="Arial" w:eastAsia="Arial" w:hAnsi="Arial" w:cs="Arial"/>
                <w:spacing w:val="44"/>
                <w:w w:val="99"/>
                <w:sz w:val="20"/>
                <w:szCs w:val="20"/>
              </w:rPr>
              <w:t xml:space="preserve"> </w:t>
            </w:r>
            <w:r>
              <w:rPr>
                <w:rFonts w:ascii="Arial" w:eastAsia="Arial" w:hAnsi="Arial" w:cs="Arial"/>
                <w:spacing w:val="-1"/>
                <w:sz w:val="20"/>
                <w:szCs w:val="20"/>
              </w:rPr>
              <w:t>against</w:t>
            </w:r>
            <w:r>
              <w:rPr>
                <w:rFonts w:ascii="Arial" w:eastAsia="Arial" w:hAnsi="Arial" w:cs="Arial"/>
                <w:spacing w:val="20"/>
                <w:sz w:val="20"/>
                <w:szCs w:val="20"/>
              </w:rPr>
              <w:t xml:space="preserve"> </w:t>
            </w:r>
            <w:r>
              <w:rPr>
                <w:rFonts w:ascii="Arial" w:eastAsia="Arial" w:hAnsi="Arial" w:cs="Arial"/>
                <w:spacing w:val="1"/>
                <w:sz w:val="20"/>
                <w:szCs w:val="20"/>
              </w:rPr>
              <w:t>them.</w:t>
            </w:r>
            <w:r>
              <w:rPr>
                <w:rFonts w:ascii="Arial" w:eastAsia="Arial" w:hAnsi="Arial" w:cs="Arial"/>
                <w:spacing w:val="40"/>
                <w:sz w:val="20"/>
                <w:szCs w:val="20"/>
              </w:rPr>
              <w:t xml:space="preserve"> </w:t>
            </w:r>
            <w:r>
              <w:rPr>
                <w:rFonts w:ascii="Arial" w:eastAsia="Arial" w:hAnsi="Arial" w:cs="Arial"/>
                <w:spacing w:val="1"/>
                <w:sz w:val="20"/>
                <w:szCs w:val="20"/>
              </w:rPr>
              <w:t>The</w:t>
            </w:r>
            <w:r>
              <w:rPr>
                <w:rFonts w:ascii="Arial" w:eastAsia="Arial" w:hAnsi="Arial" w:cs="Arial"/>
                <w:spacing w:val="20"/>
                <w:sz w:val="20"/>
                <w:szCs w:val="20"/>
              </w:rPr>
              <w:t xml:space="preserve"> </w:t>
            </w:r>
            <w:r>
              <w:rPr>
                <w:rFonts w:ascii="Arial" w:eastAsia="Arial" w:hAnsi="Arial" w:cs="Arial"/>
                <w:sz w:val="20"/>
                <w:szCs w:val="20"/>
              </w:rPr>
              <w:t>County’s</w:t>
            </w:r>
            <w:r>
              <w:rPr>
                <w:rFonts w:ascii="Arial" w:eastAsia="Arial" w:hAnsi="Arial" w:cs="Arial"/>
                <w:spacing w:val="21"/>
                <w:sz w:val="20"/>
                <w:szCs w:val="20"/>
              </w:rPr>
              <w:t xml:space="preserve"> </w:t>
            </w:r>
            <w:r>
              <w:rPr>
                <w:rFonts w:ascii="Arial" w:eastAsia="Arial" w:hAnsi="Arial" w:cs="Arial"/>
                <w:sz w:val="20"/>
                <w:szCs w:val="20"/>
              </w:rPr>
              <w:t>EEO</w:t>
            </w:r>
            <w:r>
              <w:rPr>
                <w:rFonts w:ascii="Arial" w:eastAsia="Arial" w:hAnsi="Arial" w:cs="Arial"/>
                <w:spacing w:val="22"/>
                <w:sz w:val="20"/>
                <w:szCs w:val="20"/>
              </w:rPr>
              <w:t xml:space="preserve"> </w:t>
            </w:r>
            <w:r>
              <w:rPr>
                <w:rFonts w:ascii="Arial" w:eastAsia="Arial" w:hAnsi="Arial" w:cs="Arial"/>
                <w:sz w:val="20"/>
                <w:szCs w:val="20"/>
              </w:rPr>
              <w:t>Office</w:t>
            </w:r>
            <w:r>
              <w:rPr>
                <w:rFonts w:ascii="Arial" w:eastAsia="Arial" w:hAnsi="Arial" w:cs="Arial"/>
                <w:spacing w:val="20"/>
                <w:sz w:val="20"/>
                <w:szCs w:val="20"/>
              </w:rPr>
              <w:t xml:space="preserve"> </w:t>
            </w:r>
            <w:r>
              <w:rPr>
                <w:rFonts w:ascii="Arial" w:eastAsia="Arial" w:hAnsi="Arial" w:cs="Arial"/>
                <w:sz w:val="20"/>
                <w:szCs w:val="20"/>
              </w:rPr>
              <w:t>can</w:t>
            </w:r>
            <w:r>
              <w:rPr>
                <w:rFonts w:ascii="Arial" w:eastAsia="Arial" w:hAnsi="Arial" w:cs="Arial"/>
                <w:spacing w:val="20"/>
                <w:sz w:val="20"/>
                <w:szCs w:val="20"/>
              </w:rPr>
              <w:t xml:space="preserve"> </w:t>
            </w:r>
            <w:r>
              <w:rPr>
                <w:rFonts w:ascii="Arial" w:eastAsia="Arial" w:hAnsi="Arial" w:cs="Arial"/>
                <w:sz w:val="20"/>
                <w:szCs w:val="20"/>
              </w:rPr>
              <w:t>be</w:t>
            </w:r>
            <w:r>
              <w:rPr>
                <w:rFonts w:ascii="Arial" w:eastAsia="Arial" w:hAnsi="Arial" w:cs="Arial"/>
                <w:spacing w:val="20"/>
                <w:sz w:val="20"/>
                <w:szCs w:val="20"/>
              </w:rPr>
              <w:t xml:space="preserve"> </w:t>
            </w:r>
            <w:r>
              <w:rPr>
                <w:rFonts w:ascii="Arial" w:eastAsia="Arial" w:hAnsi="Arial" w:cs="Arial"/>
                <w:sz w:val="20"/>
                <w:szCs w:val="20"/>
              </w:rPr>
              <w:t>reached</w:t>
            </w:r>
            <w:r>
              <w:rPr>
                <w:rFonts w:ascii="Arial" w:eastAsia="Arial" w:hAnsi="Arial" w:cs="Arial"/>
                <w:spacing w:val="22"/>
                <w:sz w:val="20"/>
                <w:szCs w:val="20"/>
              </w:rPr>
              <w:t xml:space="preserve"> </w:t>
            </w:r>
            <w:r>
              <w:rPr>
                <w:rFonts w:ascii="Arial" w:eastAsia="Arial" w:hAnsi="Arial" w:cs="Arial"/>
                <w:sz w:val="20"/>
                <w:szCs w:val="20"/>
              </w:rPr>
              <w:t>at</w:t>
            </w:r>
            <w:r>
              <w:rPr>
                <w:rFonts w:ascii="Arial" w:eastAsia="Arial" w:hAnsi="Arial" w:cs="Arial"/>
                <w:spacing w:val="27"/>
                <w:sz w:val="20"/>
                <w:szCs w:val="20"/>
              </w:rPr>
              <w:t xml:space="preserve"> </w:t>
            </w:r>
            <w:r>
              <w:rPr>
                <w:rFonts w:ascii="Arial" w:eastAsia="Arial" w:hAnsi="Arial" w:cs="Arial"/>
                <w:b/>
                <w:bCs/>
                <w:sz w:val="20"/>
                <w:szCs w:val="20"/>
              </w:rPr>
              <w:t>1-909-387-5582</w:t>
            </w:r>
            <w:r>
              <w:rPr>
                <w:rFonts w:ascii="Arial" w:eastAsia="Arial" w:hAnsi="Arial" w:cs="Arial"/>
                <w:b/>
                <w:bCs/>
                <w:spacing w:val="20"/>
                <w:sz w:val="20"/>
                <w:szCs w:val="20"/>
              </w:rPr>
              <w:t xml:space="preserve"> </w:t>
            </w:r>
            <w:r>
              <w:rPr>
                <w:rFonts w:ascii="Arial" w:eastAsia="Arial" w:hAnsi="Arial" w:cs="Arial"/>
                <w:b/>
                <w:bCs/>
                <w:sz w:val="20"/>
                <w:szCs w:val="20"/>
              </w:rPr>
              <w:t>(or,</w:t>
            </w:r>
            <w:r>
              <w:rPr>
                <w:rFonts w:ascii="Arial" w:eastAsia="Arial" w:hAnsi="Arial" w:cs="Arial"/>
                <w:b/>
                <w:bCs/>
                <w:spacing w:val="20"/>
                <w:sz w:val="20"/>
                <w:szCs w:val="20"/>
              </w:rPr>
              <w:t xml:space="preserve"> </w:t>
            </w:r>
            <w:r>
              <w:rPr>
                <w:rFonts w:ascii="Arial" w:eastAsia="Arial" w:hAnsi="Arial" w:cs="Arial"/>
                <w:b/>
                <w:bCs/>
                <w:spacing w:val="1"/>
                <w:sz w:val="20"/>
                <w:szCs w:val="20"/>
              </w:rPr>
              <w:t>TDD</w:t>
            </w:r>
            <w:r>
              <w:rPr>
                <w:rFonts w:ascii="Arial" w:eastAsia="Arial" w:hAnsi="Arial" w:cs="Arial"/>
                <w:b/>
                <w:bCs/>
                <w:spacing w:val="21"/>
                <w:sz w:val="20"/>
                <w:szCs w:val="20"/>
              </w:rPr>
              <w:t xml:space="preserve"> </w:t>
            </w:r>
            <w:r>
              <w:rPr>
                <w:rFonts w:ascii="Arial" w:eastAsia="Arial" w:hAnsi="Arial" w:cs="Arial"/>
                <w:b/>
                <w:bCs/>
                <w:spacing w:val="-1"/>
                <w:sz w:val="20"/>
                <w:szCs w:val="20"/>
              </w:rPr>
              <w:t>7-1-1)</w:t>
            </w:r>
            <w:r>
              <w:rPr>
                <w:rFonts w:ascii="Arial" w:eastAsia="Arial" w:hAnsi="Arial" w:cs="Arial"/>
                <w:spacing w:val="-1"/>
                <w:sz w:val="20"/>
                <w:szCs w:val="20"/>
              </w:rPr>
              <w:t>.</w:t>
            </w:r>
            <w:r>
              <w:rPr>
                <w:rFonts w:ascii="Arial" w:eastAsia="Arial" w:hAnsi="Arial" w:cs="Arial"/>
                <w:spacing w:val="20"/>
                <w:sz w:val="20"/>
                <w:szCs w:val="20"/>
              </w:rPr>
              <w:t xml:space="preserve"> </w:t>
            </w:r>
            <w:r>
              <w:rPr>
                <w:rFonts w:ascii="Arial" w:eastAsia="Arial" w:hAnsi="Arial" w:cs="Arial"/>
                <w:sz w:val="20"/>
                <w:szCs w:val="20"/>
              </w:rPr>
              <w:t>Human</w:t>
            </w:r>
            <w:r>
              <w:rPr>
                <w:rFonts w:ascii="Arial" w:eastAsia="Arial" w:hAnsi="Arial" w:cs="Arial"/>
                <w:spacing w:val="44"/>
                <w:w w:val="99"/>
                <w:sz w:val="20"/>
                <w:szCs w:val="20"/>
              </w:rPr>
              <w:t xml:space="preserve"> </w:t>
            </w:r>
            <w:r>
              <w:rPr>
                <w:rFonts w:ascii="Arial" w:eastAsia="Arial" w:hAnsi="Arial" w:cs="Arial"/>
                <w:sz w:val="20"/>
                <w:szCs w:val="20"/>
              </w:rPr>
              <w:t>Resources</w:t>
            </w:r>
            <w:r>
              <w:rPr>
                <w:rFonts w:ascii="Arial" w:eastAsia="Arial" w:hAnsi="Arial" w:cs="Arial"/>
                <w:spacing w:val="10"/>
                <w:sz w:val="20"/>
                <w:szCs w:val="20"/>
              </w:rPr>
              <w:t xml:space="preserve"> </w:t>
            </w:r>
            <w:r>
              <w:rPr>
                <w:rFonts w:ascii="Arial" w:eastAsia="Arial" w:hAnsi="Arial" w:cs="Arial"/>
                <w:sz w:val="20"/>
                <w:szCs w:val="20"/>
              </w:rPr>
              <w:t>Officers</w:t>
            </w:r>
            <w:r>
              <w:rPr>
                <w:rFonts w:ascii="Arial" w:eastAsia="Arial" w:hAnsi="Arial" w:cs="Arial"/>
                <w:spacing w:val="11"/>
                <w:sz w:val="20"/>
                <w:szCs w:val="20"/>
              </w:rPr>
              <w:t xml:space="preserve"> </w:t>
            </w:r>
            <w:r>
              <w:rPr>
                <w:rFonts w:ascii="Arial" w:eastAsia="Arial" w:hAnsi="Arial" w:cs="Arial"/>
                <w:sz w:val="20"/>
                <w:szCs w:val="20"/>
              </w:rPr>
              <w:t>can</w:t>
            </w:r>
            <w:r>
              <w:rPr>
                <w:rFonts w:ascii="Arial" w:eastAsia="Arial" w:hAnsi="Arial" w:cs="Arial"/>
                <w:spacing w:val="10"/>
                <w:sz w:val="20"/>
                <w:szCs w:val="20"/>
              </w:rPr>
              <w:t xml:space="preserve"> </w:t>
            </w:r>
            <w:r>
              <w:rPr>
                <w:rFonts w:ascii="Arial" w:eastAsia="Arial" w:hAnsi="Arial" w:cs="Arial"/>
                <w:sz w:val="20"/>
                <w:szCs w:val="20"/>
              </w:rPr>
              <w:t>be</w:t>
            </w:r>
            <w:r>
              <w:rPr>
                <w:rFonts w:ascii="Arial" w:eastAsia="Arial" w:hAnsi="Arial" w:cs="Arial"/>
                <w:spacing w:val="11"/>
                <w:sz w:val="20"/>
                <w:szCs w:val="20"/>
              </w:rPr>
              <w:t xml:space="preserve"> </w:t>
            </w:r>
            <w:r>
              <w:rPr>
                <w:rFonts w:ascii="Arial" w:eastAsia="Arial" w:hAnsi="Arial" w:cs="Arial"/>
                <w:sz w:val="20"/>
                <w:szCs w:val="20"/>
              </w:rPr>
              <w:t>reached</w:t>
            </w:r>
            <w:r>
              <w:rPr>
                <w:rFonts w:ascii="Arial" w:eastAsia="Arial" w:hAnsi="Arial" w:cs="Arial"/>
                <w:spacing w:val="12"/>
                <w:sz w:val="20"/>
                <w:szCs w:val="20"/>
              </w:rPr>
              <w:t xml:space="preserve"> </w:t>
            </w:r>
            <w:r>
              <w:rPr>
                <w:rFonts w:ascii="Arial" w:eastAsia="Arial" w:hAnsi="Arial" w:cs="Arial"/>
                <w:sz w:val="20"/>
                <w:szCs w:val="20"/>
              </w:rPr>
              <w:t>by</w:t>
            </w:r>
            <w:r>
              <w:rPr>
                <w:rFonts w:ascii="Arial" w:eastAsia="Arial" w:hAnsi="Arial" w:cs="Arial"/>
                <w:spacing w:val="9"/>
                <w:sz w:val="20"/>
                <w:szCs w:val="20"/>
              </w:rPr>
              <w:t xml:space="preserve"> </w:t>
            </w:r>
            <w:r>
              <w:rPr>
                <w:rFonts w:ascii="Arial" w:eastAsia="Arial" w:hAnsi="Arial" w:cs="Arial"/>
                <w:sz w:val="20"/>
                <w:szCs w:val="20"/>
              </w:rPr>
              <w:t>calling</w:t>
            </w:r>
            <w:r>
              <w:rPr>
                <w:rFonts w:ascii="Arial" w:eastAsia="Arial" w:hAnsi="Arial" w:cs="Arial"/>
                <w:spacing w:val="11"/>
                <w:sz w:val="20"/>
                <w:szCs w:val="20"/>
              </w:rPr>
              <w:t xml:space="preserve"> </w:t>
            </w:r>
            <w:r>
              <w:rPr>
                <w:rFonts w:ascii="Arial" w:eastAsia="Arial" w:hAnsi="Arial" w:cs="Arial"/>
                <w:sz w:val="20"/>
                <w:szCs w:val="20"/>
              </w:rPr>
              <w:t>the</w:t>
            </w:r>
            <w:r>
              <w:rPr>
                <w:rFonts w:ascii="Arial" w:eastAsia="Arial" w:hAnsi="Arial" w:cs="Arial"/>
                <w:spacing w:val="10"/>
                <w:sz w:val="20"/>
                <w:szCs w:val="20"/>
              </w:rPr>
              <w:t xml:space="preserve"> </w:t>
            </w:r>
            <w:r>
              <w:rPr>
                <w:rFonts w:ascii="Arial" w:eastAsia="Arial" w:hAnsi="Arial" w:cs="Arial"/>
                <w:sz w:val="20"/>
                <w:szCs w:val="20"/>
              </w:rPr>
              <w:t>County’s</w:t>
            </w:r>
            <w:r>
              <w:rPr>
                <w:rFonts w:ascii="Arial" w:eastAsia="Arial" w:hAnsi="Arial" w:cs="Arial"/>
                <w:spacing w:val="13"/>
                <w:sz w:val="20"/>
                <w:szCs w:val="20"/>
              </w:rPr>
              <w:t xml:space="preserve"> </w:t>
            </w:r>
            <w:r>
              <w:rPr>
                <w:rFonts w:ascii="Arial" w:eastAsia="Arial" w:hAnsi="Arial" w:cs="Arial"/>
                <w:spacing w:val="-1"/>
                <w:sz w:val="20"/>
                <w:szCs w:val="20"/>
              </w:rPr>
              <w:t>Employee</w:t>
            </w:r>
            <w:r>
              <w:rPr>
                <w:rFonts w:ascii="Arial" w:eastAsia="Arial" w:hAnsi="Arial" w:cs="Arial"/>
                <w:spacing w:val="12"/>
                <w:sz w:val="20"/>
                <w:szCs w:val="20"/>
              </w:rPr>
              <w:t xml:space="preserve"> </w:t>
            </w:r>
            <w:r>
              <w:rPr>
                <w:rFonts w:ascii="Arial" w:eastAsia="Arial" w:hAnsi="Arial" w:cs="Arial"/>
                <w:sz w:val="20"/>
                <w:szCs w:val="20"/>
              </w:rPr>
              <w:t>Relations</w:t>
            </w:r>
            <w:r>
              <w:rPr>
                <w:rFonts w:ascii="Arial" w:eastAsia="Arial" w:hAnsi="Arial" w:cs="Arial"/>
                <w:spacing w:val="13"/>
                <w:sz w:val="20"/>
                <w:szCs w:val="20"/>
              </w:rPr>
              <w:t xml:space="preserve"> </w:t>
            </w:r>
            <w:r>
              <w:rPr>
                <w:rFonts w:ascii="Arial" w:eastAsia="Arial" w:hAnsi="Arial" w:cs="Arial"/>
                <w:sz w:val="20"/>
                <w:szCs w:val="20"/>
              </w:rPr>
              <w:t>Division</w:t>
            </w:r>
            <w:r>
              <w:rPr>
                <w:rFonts w:ascii="Arial" w:eastAsia="Arial" w:hAnsi="Arial" w:cs="Arial"/>
                <w:spacing w:val="11"/>
                <w:sz w:val="20"/>
                <w:szCs w:val="20"/>
              </w:rPr>
              <w:t xml:space="preserve"> </w:t>
            </w:r>
            <w:r>
              <w:rPr>
                <w:rFonts w:ascii="Arial" w:eastAsia="Arial" w:hAnsi="Arial" w:cs="Arial"/>
                <w:sz w:val="20"/>
                <w:szCs w:val="20"/>
              </w:rPr>
              <w:t>at</w:t>
            </w:r>
            <w:r>
              <w:rPr>
                <w:rFonts w:ascii="Arial" w:eastAsia="Arial" w:hAnsi="Arial" w:cs="Arial"/>
                <w:spacing w:val="24"/>
                <w:sz w:val="20"/>
                <w:szCs w:val="20"/>
              </w:rPr>
              <w:t xml:space="preserve"> </w:t>
            </w:r>
            <w:r>
              <w:rPr>
                <w:rFonts w:ascii="Arial" w:eastAsia="Arial" w:hAnsi="Arial" w:cs="Arial"/>
                <w:b/>
                <w:bCs/>
                <w:spacing w:val="-1"/>
                <w:sz w:val="20"/>
                <w:szCs w:val="20"/>
              </w:rPr>
              <w:t>1-909-387-</w:t>
            </w:r>
            <w:r>
              <w:rPr>
                <w:rFonts w:ascii="Arial" w:eastAsia="Arial" w:hAnsi="Arial" w:cs="Arial"/>
                <w:b/>
                <w:bCs/>
                <w:spacing w:val="52"/>
                <w:w w:val="99"/>
                <w:sz w:val="20"/>
                <w:szCs w:val="20"/>
              </w:rPr>
              <w:t xml:space="preserve"> </w:t>
            </w:r>
            <w:r>
              <w:rPr>
                <w:rFonts w:ascii="Arial" w:eastAsia="Arial" w:hAnsi="Arial" w:cs="Arial"/>
                <w:b/>
                <w:bCs/>
                <w:spacing w:val="-1"/>
                <w:sz w:val="20"/>
                <w:szCs w:val="20"/>
              </w:rPr>
              <w:t>5564</w:t>
            </w:r>
            <w:r>
              <w:rPr>
                <w:rFonts w:ascii="Arial" w:eastAsia="Arial" w:hAnsi="Arial" w:cs="Arial"/>
                <w:b/>
                <w:bCs/>
                <w:spacing w:val="-7"/>
                <w:sz w:val="20"/>
                <w:szCs w:val="20"/>
              </w:rPr>
              <w:t xml:space="preserve"> </w:t>
            </w:r>
            <w:r>
              <w:rPr>
                <w:rFonts w:ascii="Arial" w:eastAsia="Arial" w:hAnsi="Arial" w:cs="Arial"/>
                <w:b/>
                <w:bCs/>
                <w:spacing w:val="-1"/>
                <w:sz w:val="20"/>
                <w:szCs w:val="20"/>
              </w:rPr>
              <w:t>(or,</w:t>
            </w:r>
            <w:r>
              <w:rPr>
                <w:rFonts w:ascii="Arial" w:eastAsia="Arial" w:hAnsi="Arial" w:cs="Arial"/>
                <w:b/>
                <w:bCs/>
                <w:spacing w:val="-9"/>
                <w:sz w:val="20"/>
                <w:szCs w:val="20"/>
              </w:rPr>
              <w:t xml:space="preserve"> </w:t>
            </w:r>
            <w:r>
              <w:rPr>
                <w:rFonts w:ascii="Arial" w:eastAsia="Arial" w:hAnsi="Arial" w:cs="Arial"/>
                <w:b/>
                <w:bCs/>
                <w:sz w:val="20"/>
                <w:szCs w:val="20"/>
              </w:rPr>
              <w:t>TDD</w:t>
            </w:r>
            <w:r>
              <w:rPr>
                <w:rFonts w:ascii="Arial" w:eastAsia="Arial" w:hAnsi="Arial" w:cs="Arial"/>
                <w:b/>
                <w:bCs/>
                <w:spacing w:val="-8"/>
                <w:sz w:val="20"/>
                <w:szCs w:val="20"/>
              </w:rPr>
              <w:t xml:space="preserve"> </w:t>
            </w:r>
            <w:r>
              <w:rPr>
                <w:rFonts w:ascii="Arial" w:eastAsia="Arial" w:hAnsi="Arial" w:cs="Arial"/>
                <w:b/>
                <w:bCs/>
                <w:spacing w:val="-1"/>
                <w:sz w:val="20"/>
                <w:szCs w:val="20"/>
              </w:rPr>
              <w:t>7-1-1)</w:t>
            </w:r>
            <w:r>
              <w:rPr>
                <w:rFonts w:ascii="Arial" w:eastAsia="Arial" w:hAnsi="Arial" w:cs="Arial"/>
                <w:spacing w:val="-1"/>
                <w:sz w:val="20"/>
                <w:szCs w:val="20"/>
              </w:rPr>
              <w:t>.</w:t>
            </w:r>
            <w:r>
              <w:rPr>
                <w:rFonts w:ascii="Arial" w:eastAsia="Arial" w:hAnsi="Arial" w:cs="Arial"/>
                <w:spacing w:val="-9"/>
                <w:sz w:val="20"/>
                <w:szCs w:val="20"/>
              </w:rPr>
              <w:t xml:space="preserve"> </w:t>
            </w:r>
            <w:r>
              <w:rPr>
                <w:rFonts w:ascii="Arial" w:eastAsia="Arial" w:hAnsi="Arial" w:cs="Arial"/>
                <w:sz w:val="20"/>
                <w:szCs w:val="20"/>
              </w:rPr>
              <w:t>For</w:t>
            </w:r>
            <w:r>
              <w:rPr>
                <w:rFonts w:ascii="Arial" w:eastAsia="Arial" w:hAnsi="Arial" w:cs="Arial"/>
                <w:spacing w:val="-5"/>
                <w:sz w:val="20"/>
                <w:szCs w:val="20"/>
              </w:rPr>
              <w:t xml:space="preserve"> </w:t>
            </w:r>
            <w:r>
              <w:rPr>
                <w:rFonts w:ascii="Arial" w:eastAsia="Arial" w:hAnsi="Arial" w:cs="Arial"/>
                <w:spacing w:val="1"/>
                <w:sz w:val="20"/>
                <w:szCs w:val="20"/>
              </w:rPr>
              <w:t>more</w:t>
            </w:r>
            <w:r>
              <w:rPr>
                <w:rFonts w:ascii="Arial" w:eastAsia="Arial" w:hAnsi="Arial" w:cs="Arial"/>
                <w:spacing w:val="-9"/>
                <w:sz w:val="20"/>
                <w:szCs w:val="20"/>
              </w:rPr>
              <w:t xml:space="preserve"> </w:t>
            </w:r>
            <w:r>
              <w:rPr>
                <w:rFonts w:ascii="Arial" w:eastAsia="Arial" w:hAnsi="Arial" w:cs="Arial"/>
                <w:spacing w:val="-1"/>
                <w:sz w:val="20"/>
                <w:szCs w:val="20"/>
              </w:rPr>
              <w:t>information,</w:t>
            </w:r>
            <w:r>
              <w:rPr>
                <w:rFonts w:ascii="Arial" w:eastAsia="Arial" w:hAnsi="Arial" w:cs="Arial"/>
                <w:spacing w:val="-8"/>
                <w:sz w:val="20"/>
                <w:szCs w:val="20"/>
              </w:rPr>
              <w:t xml:space="preserve"> </w:t>
            </w:r>
            <w:r>
              <w:rPr>
                <w:rFonts w:ascii="Arial" w:eastAsia="Arial" w:hAnsi="Arial" w:cs="Arial"/>
                <w:spacing w:val="-1"/>
                <w:sz w:val="20"/>
                <w:szCs w:val="20"/>
              </w:rPr>
              <w:t>visit</w:t>
            </w:r>
            <w:r>
              <w:rPr>
                <w:rFonts w:ascii="Arial" w:eastAsia="Arial" w:hAnsi="Arial" w:cs="Arial"/>
                <w:spacing w:val="-7"/>
                <w:sz w:val="20"/>
                <w:szCs w:val="20"/>
              </w:rPr>
              <w:t xml:space="preserve"> </w:t>
            </w:r>
            <w:hyperlink r:id="rId12">
              <w:r>
                <w:rPr>
                  <w:rFonts w:ascii="Arial" w:eastAsia="Arial" w:hAnsi="Arial" w:cs="Arial"/>
                  <w:b/>
                  <w:bCs/>
                  <w:color w:val="0462C1"/>
                  <w:sz w:val="20"/>
                  <w:szCs w:val="20"/>
                  <w:u w:val="thick" w:color="0462C1"/>
                </w:rPr>
                <w:t>www.sbcounty.gov/hr</w:t>
              </w:r>
              <w:r>
                <w:rPr>
                  <w:rFonts w:ascii="Arial" w:eastAsia="Arial" w:hAnsi="Arial" w:cs="Arial"/>
                  <w:sz w:val="20"/>
                  <w:szCs w:val="20"/>
                </w:rPr>
                <w:t>.</w:t>
              </w:r>
            </w:hyperlink>
          </w:p>
          <w:p w:rsidR="000A3AF6" w:rsidRDefault="000A3AF6">
            <w:pPr>
              <w:pStyle w:val="TableParagraph1"/>
              <w:spacing w:before="10"/>
              <w:rPr>
                <w:rFonts w:ascii="Times New Roman" w:eastAsia="Times New Roman" w:hAnsi="Times New Roman"/>
                <w:sz w:val="20"/>
                <w:szCs w:val="20"/>
              </w:rPr>
            </w:pPr>
          </w:p>
          <w:p w:rsidR="000A3AF6" w:rsidRDefault="000A3AF6">
            <w:pPr>
              <w:pStyle w:val="TableParagraph1"/>
              <w:ind w:left="352" w:right="438"/>
              <w:jc w:val="both"/>
              <w:rPr>
                <w:rFonts w:ascii="Arial" w:eastAsia="Arial" w:hAnsi="Arial" w:cs="Arial"/>
                <w:sz w:val="20"/>
                <w:szCs w:val="20"/>
              </w:rPr>
            </w:pPr>
            <w:r>
              <w:rPr>
                <w:rFonts w:ascii="Arial"/>
                <w:spacing w:val="-1"/>
                <w:sz w:val="20"/>
              </w:rPr>
              <w:t>Individuals</w:t>
            </w:r>
            <w:r>
              <w:rPr>
                <w:rFonts w:ascii="Arial"/>
                <w:spacing w:val="6"/>
                <w:sz w:val="20"/>
              </w:rPr>
              <w:t xml:space="preserve"> </w:t>
            </w:r>
            <w:r>
              <w:rPr>
                <w:rFonts w:ascii="Arial"/>
                <w:spacing w:val="-1"/>
                <w:sz w:val="20"/>
              </w:rPr>
              <w:t>who</w:t>
            </w:r>
            <w:r>
              <w:rPr>
                <w:rFonts w:ascii="Arial"/>
                <w:spacing w:val="2"/>
                <w:sz w:val="20"/>
              </w:rPr>
              <w:t xml:space="preserve"> </w:t>
            </w:r>
            <w:r>
              <w:rPr>
                <w:rFonts w:ascii="Arial"/>
                <w:sz w:val="20"/>
              </w:rPr>
              <w:t>believe</w:t>
            </w:r>
            <w:r>
              <w:rPr>
                <w:rFonts w:ascii="Arial"/>
                <w:spacing w:val="3"/>
                <w:sz w:val="20"/>
              </w:rPr>
              <w:t xml:space="preserve"> </w:t>
            </w:r>
            <w:r>
              <w:rPr>
                <w:rFonts w:ascii="Arial"/>
                <w:sz w:val="20"/>
              </w:rPr>
              <w:t>they</w:t>
            </w:r>
            <w:r>
              <w:rPr>
                <w:rFonts w:ascii="Arial"/>
                <w:spacing w:val="1"/>
                <w:sz w:val="20"/>
              </w:rPr>
              <w:t xml:space="preserve"> </w:t>
            </w:r>
            <w:r>
              <w:rPr>
                <w:rFonts w:ascii="Arial"/>
                <w:spacing w:val="-1"/>
                <w:sz w:val="20"/>
              </w:rPr>
              <w:t>have</w:t>
            </w:r>
            <w:r>
              <w:rPr>
                <w:rFonts w:ascii="Arial"/>
                <w:spacing w:val="5"/>
                <w:sz w:val="20"/>
              </w:rPr>
              <w:t xml:space="preserve"> </w:t>
            </w:r>
            <w:r>
              <w:rPr>
                <w:rFonts w:ascii="Arial"/>
                <w:sz w:val="20"/>
              </w:rPr>
              <w:t>been</w:t>
            </w:r>
            <w:r>
              <w:rPr>
                <w:rFonts w:ascii="Arial"/>
                <w:spacing w:val="3"/>
                <w:sz w:val="20"/>
              </w:rPr>
              <w:t xml:space="preserve"> </w:t>
            </w:r>
            <w:r>
              <w:rPr>
                <w:rFonts w:ascii="Arial"/>
                <w:sz w:val="20"/>
              </w:rPr>
              <w:t>discriminated</w:t>
            </w:r>
            <w:r>
              <w:rPr>
                <w:rFonts w:ascii="Arial"/>
                <w:spacing w:val="4"/>
                <w:sz w:val="20"/>
              </w:rPr>
              <w:t xml:space="preserve"> </w:t>
            </w:r>
            <w:r>
              <w:rPr>
                <w:rFonts w:ascii="Arial"/>
                <w:spacing w:val="-1"/>
                <w:sz w:val="20"/>
              </w:rPr>
              <w:t>against</w:t>
            </w:r>
            <w:r>
              <w:rPr>
                <w:rFonts w:ascii="Arial"/>
                <w:spacing w:val="2"/>
                <w:sz w:val="20"/>
              </w:rPr>
              <w:t xml:space="preserve"> </w:t>
            </w:r>
            <w:r>
              <w:rPr>
                <w:rFonts w:ascii="Arial"/>
                <w:sz w:val="20"/>
              </w:rPr>
              <w:t>or</w:t>
            </w:r>
            <w:r>
              <w:rPr>
                <w:rFonts w:ascii="Arial"/>
                <w:spacing w:val="4"/>
                <w:sz w:val="20"/>
              </w:rPr>
              <w:t xml:space="preserve"> </w:t>
            </w:r>
            <w:r>
              <w:rPr>
                <w:rFonts w:ascii="Arial"/>
                <w:sz w:val="20"/>
              </w:rPr>
              <w:t>harassed,</w:t>
            </w:r>
            <w:r>
              <w:rPr>
                <w:rFonts w:ascii="Arial"/>
                <w:spacing w:val="2"/>
                <w:sz w:val="20"/>
              </w:rPr>
              <w:t xml:space="preserve"> </w:t>
            </w:r>
            <w:r>
              <w:rPr>
                <w:rFonts w:ascii="Arial"/>
                <w:sz w:val="20"/>
              </w:rPr>
              <w:t>have</w:t>
            </w:r>
            <w:r>
              <w:rPr>
                <w:rFonts w:ascii="Arial"/>
                <w:spacing w:val="6"/>
                <w:sz w:val="20"/>
              </w:rPr>
              <w:t xml:space="preserve"> </w:t>
            </w:r>
            <w:r>
              <w:rPr>
                <w:rFonts w:ascii="Arial"/>
                <w:spacing w:val="-1"/>
                <w:sz w:val="20"/>
              </w:rPr>
              <w:t>been</w:t>
            </w:r>
            <w:r>
              <w:rPr>
                <w:rFonts w:ascii="Arial"/>
                <w:spacing w:val="2"/>
                <w:sz w:val="20"/>
              </w:rPr>
              <w:t xml:space="preserve"> </w:t>
            </w:r>
            <w:r>
              <w:rPr>
                <w:rFonts w:ascii="Arial"/>
                <w:sz w:val="20"/>
              </w:rPr>
              <w:t>retaliated</w:t>
            </w:r>
            <w:r>
              <w:rPr>
                <w:rFonts w:ascii="Arial"/>
                <w:spacing w:val="4"/>
                <w:sz w:val="20"/>
              </w:rPr>
              <w:t xml:space="preserve"> </w:t>
            </w:r>
            <w:r>
              <w:rPr>
                <w:rFonts w:ascii="Arial"/>
                <w:spacing w:val="-1"/>
                <w:sz w:val="20"/>
              </w:rPr>
              <w:t>against</w:t>
            </w:r>
            <w:r>
              <w:rPr>
                <w:rFonts w:ascii="Arial"/>
                <w:spacing w:val="80"/>
                <w:w w:val="99"/>
                <w:sz w:val="20"/>
              </w:rPr>
              <w:t xml:space="preserve"> </w:t>
            </w:r>
            <w:r>
              <w:rPr>
                <w:rFonts w:ascii="Arial"/>
                <w:sz w:val="20"/>
              </w:rPr>
              <w:t>for</w:t>
            </w:r>
            <w:r>
              <w:rPr>
                <w:rFonts w:ascii="Arial"/>
                <w:spacing w:val="24"/>
                <w:sz w:val="20"/>
              </w:rPr>
              <w:t xml:space="preserve"> </w:t>
            </w:r>
            <w:r>
              <w:rPr>
                <w:rFonts w:ascii="Arial"/>
                <w:spacing w:val="-1"/>
                <w:sz w:val="20"/>
              </w:rPr>
              <w:t>resisting</w:t>
            </w:r>
            <w:r>
              <w:rPr>
                <w:rFonts w:ascii="Arial"/>
                <w:spacing w:val="24"/>
                <w:sz w:val="20"/>
              </w:rPr>
              <w:t xml:space="preserve"> </w:t>
            </w:r>
            <w:r>
              <w:rPr>
                <w:rFonts w:ascii="Arial"/>
                <w:sz w:val="20"/>
              </w:rPr>
              <w:t>or</w:t>
            </w:r>
            <w:r>
              <w:rPr>
                <w:rFonts w:ascii="Arial"/>
                <w:spacing w:val="25"/>
                <w:sz w:val="20"/>
              </w:rPr>
              <w:t xml:space="preserve"> </w:t>
            </w:r>
            <w:r>
              <w:rPr>
                <w:rFonts w:ascii="Arial"/>
                <w:sz w:val="20"/>
              </w:rPr>
              <w:t>complaining</w:t>
            </w:r>
            <w:r>
              <w:rPr>
                <w:rFonts w:ascii="Arial"/>
                <w:spacing w:val="24"/>
                <w:sz w:val="20"/>
              </w:rPr>
              <w:t xml:space="preserve"> </w:t>
            </w:r>
            <w:r>
              <w:rPr>
                <w:rFonts w:ascii="Arial"/>
                <w:sz w:val="20"/>
              </w:rPr>
              <w:t>about</w:t>
            </w:r>
            <w:r>
              <w:rPr>
                <w:rFonts w:ascii="Arial"/>
                <w:spacing w:val="28"/>
                <w:sz w:val="20"/>
              </w:rPr>
              <w:t xml:space="preserve"> </w:t>
            </w:r>
            <w:r>
              <w:rPr>
                <w:rFonts w:ascii="Arial"/>
                <w:sz w:val="20"/>
              </w:rPr>
              <w:t>discrimination</w:t>
            </w:r>
            <w:r>
              <w:rPr>
                <w:rFonts w:ascii="Arial"/>
                <w:spacing w:val="26"/>
                <w:sz w:val="20"/>
              </w:rPr>
              <w:t xml:space="preserve"> </w:t>
            </w:r>
            <w:r>
              <w:rPr>
                <w:rFonts w:ascii="Arial"/>
                <w:sz w:val="20"/>
              </w:rPr>
              <w:t>or</w:t>
            </w:r>
            <w:r>
              <w:rPr>
                <w:rFonts w:ascii="Arial"/>
                <w:spacing w:val="27"/>
                <w:sz w:val="20"/>
              </w:rPr>
              <w:t xml:space="preserve"> </w:t>
            </w:r>
            <w:r>
              <w:rPr>
                <w:rFonts w:ascii="Arial"/>
                <w:sz w:val="20"/>
              </w:rPr>
              <w:t>harassment</w:t>
            </w:r>
            <w:r>
              <w:rPr>
                <w:rFonts w:ascii="Arial"/>
                <w:spacing w:val="24"/>
                <w:sz w:val="20"/>
              </w:rPr>
              <w:t xml:space="preserve"> </w:t>
            </w:r>
            <w:r>
              <w:rPr>
                <w:rFonts w:ascii="Arial"/>
                <w:sz w:val="20"/>
              </w:rPr>
              <w:t>or</w:t>
            </w:r>
            <w:r>
              <w:rPr>
                <w:rFonts w:ascii="Arial"/>
                <w:spacing w:val="25"/>
                <w:sz w:val="20"/>
              </w:rPr>
              <w:t xml:space="preserve"> </w:t>
            </w:r>
            <w:r>
              <w:rPr>
                <w:rFonts w:ascii="Arial"/>
                <w:sz w:val="20"/>
              </w:rPr>
              <w:t>for</w:t>
            </w:r>
            <w:r>
              <w:rPr>
                <w:rFonts w:ascii="Arial"/>
                <w:spacing w:val="25"/>
                <w:sz w:val="20"/>
              </w:rPr>
              <w:t xml:space="preserve"> </w:t>
            </w:r>
            <w:r>
              <w:rPr>
                <w:rFonts w:ascii="Arial"/>
                <w:spacing w:val="-1"/>
                <w:sz w:val="20"/>
              </w:rPr>
              <w:t>participating</w:t>
            </w:r>
            <w:r>
              <w:rPr>
                <w:rFonts w:ascii="Arial"/>
                <w:spacing w:val="24"/>
                <w:sz w:val="20"/>
              </w:rPr>
              <w:t xml:space="preserve"> </w:t>
            </w:r>
            <w:r>
              <w:rPr>
                <w:rFonts w:ascii="Arial"/>
                <w:sz w:val="20"/>
              </w:rPr>
              <w:t>in</w:t>
            </w:r>
            <w:r>
              <w:rPr>
                <w:rFonts w:ascii="Arial"/>
                <w:spacing w:val="24"/>
                <w:sz w:val="20"/>
              </w:rPr>
              <w:t xml:space="preserve"> </w:t>
            </w:r>
            <w:r>
              <w:rPr>
                <w:rFonts w:ascii="Arial"/>
                <w:sz w:val="20"/>
              </w:rPr>
              <w:t>an</w:t>
            </w:r>
            <w:r>
              <w:rPr>
                <w:rFonts w:ascii="Arial"/>
                <w:spacing w:val="26"/>
                <w:sz w:val="20"/>
              </w:rPr>
              <w:t xml:space="preserve"> </w:t>
            </w:r>
            <w:r>
              <w:rPr>
                <w:rFonts w:ascii="Arial"/>
                <w:spacing w:val="-1"/>
                <w:sz w:val="20"/>
              </w:rPr>
              <w:t>investigation</w:t>
            </w:r>
            <w:r>
              <w:rPr>
                <w:rFonts w:ascii="Arial"/>
                <w:spacing w:val="76"/>
                <w:w w:val="99"/>
                <w:sz w:val="20"/>
              </w:rPr>
              <w:t xml:space="preserve"> </w:t>
            </w:r>
            <w:r>
              <w:rPr>
                <w:rFonts w:ascii="Arial"/>
                <w:spacing w:val="1"/>
                <w:sz w:val="20"/>
              </w:rPr>
              <w:t>may</w:t>
            </w:r>
            <w:r>
              <w:rPr>
                <w:rFonts w:ascii="Arial"/>
                <w:spacing w:val="-1"/>
                <w:sz w:val="20"/>
              </w:rPr>
              <w:t xml:space="preserve"> </w:t>
            </w:r>
            <w:r>
              <w:rPr>
                <w:rFonts w:ascii="Arial"/>
                <w:sz w:val="20"/>
              </w:rPr>
              <w:t>also</w:t>
            </w:r>
            <w:r>
              <w:rPr>
                <w:rFonts w:ascii="Arial"/>
                <w:spacing w:val="2"/>
                <w:sz w:val="20"/>
              </w:rPr>
              <w:t xml:space="preserve"> </w:t>
            </w:r>
            <w:r>
              <w:rPr>
                <w:rFonts w:ascii="Arial"/>
                <w:sz w:val="20"/>
              </w:rPr>
              <w:t>file</w:t>
            </w:r>
            <w:r>
              <w:rPr>
                <w:rFonts w:ascii="Arial"/>
                <w:spacing w:val="6"/>
                <w:sz w:val="20"/>
              </w:rPr>
              <w:t xml:space="preserve"> </w:t>
            </w:r>
            <w:r>
              <w:rPr>
                <w:rFonts w:ascii="Arial"/>
                <w:sz w:val="20"/>
              </w:rPr>
              <w:t>a</w:t>
            </w:r>
            <w:r>
              <w:rPr>
                <w:rFonts w:ascii="Arial"/>
                <w:spacing w:val="3"/>
                <w:sz w:val="20"/>
              </w:rPr>
              <w:t xml:space="preserve"> </w:t>
            </w:r>
            <w:r>
              <w:rPr>
                <w:rFonts w:ascii="Arial"/>
                <w:sz w:val="20"/>
              </w:rPr>
              <w:t>complaint</w:t>
            </w:r>
            <w:r>
              <w:rPr>
                <w:rFonts w:ascii="Arial"/>
                <w:spacing w:val="5"/>
                <w:sz w:val="20"/>
              </w:rPr>
              <w:t xml:space="preserve"> </w:t>
            </w:r>
            <w:r>
              <w:rPr>
                <w:rFonts w:ascii="Arial"/>
                <w:spacing w:val="-1"/>
                <w:sz w:val="20"/>
              </w:rPr>
              <w:t>with</w:t>
            </w:r>
            <w:r>
              <w:rPr>
                <w:rFonts w:ascii="Arial"/>
                <w:spacing w:val="5"/>
                <w:sz w:val="20"/>
              </w:rPr>
              <w:t xml:space="preserve"> </w:t>
            </w:r>
            <w:r>
              <w:rPr>
                <w:rFonts w:ascii="Arial"/>
                <w:sz w:val="20"/>
              </w:rPr>
              <w:t>the</w:t>
            </w:r>
            <w:r>
              <w:rPr>
                <w:rFonts w:ascii="Arial"/>
                <w:spacing w:val="4"/>
                <w:sz w:val="20"/>
              </w:rPr>
              <w:t xml:space="preserve"> </w:t>
            </w:r>
            <w:r>
              <w:rPr>
                <w:rFonts w:ascii="Arial"/>
                <w:sz w:val="20"/>
              </w:rPr>
              <w:t>Federal</w:t>
            </w:r>
            <w:r>
              <w:rPr>
                <w:rFonts w:ascii="Arial"/>
                <w:spacing w:val="5"/>
                <w:sz w:val="20"/>
              </w:rPr>
              <w:t xml:space="preserve"> </w:t>
            </w:r>
            <w:r>
              <w:rPr>
                <w:rFonts w:ascii="Arial"/>
                <w:sz w:val="20"/>
              </w:rPr>
              <w:t>Equal</w:t>
            </w:r>
            <w:r>
              <w:rPr>
                <w:rFonts w:ascii="Arial"/>
                <w:spacing w:val="4"/>
                <w:sz w:val="20"/>
              </w:rPr>
              <w:t xml:space="preserve"> </w:t>
            </w:r>
            <w:r>
              <w:rPr>
                <w:rFonts w:ascii="Arial"/>
                <w:spacing w:val="-1"/>
                <w:sz w:val="20"/>
              </w:rPr>
              <w:t>Employment</w:t>
            </w:r>
            <w:r>
              <w:rPr>
                <w:rFonts w:ascii="Arial"/>
                <w:spacing w:val="5"/>
                <w:sz w:val="20"/>
              </w:rPr>
              <w:t xml:space="preserve"> </w:t>
            </w:r>
            <w:r>
              <w:rPr>
                <w:rFonts w:ascii="Arial"/>
                <w:spacing w:val="1"/>
                <w:sz w:val="20"/>
              </w:rPr>
              <w:t>Opportunity</w:t>
            </w:r>
            <w:r>
              <w:rPr>
                <w:rFonts w:ascii="Arial"/>
                <w:sz w:val="20"/>
              </w:rPr>
              <w:t xml:space="preserve"> Commission</w:t>
            </w:r>
            <w:r>
              <w:rPr>
                <w:rFonts w:ascii="Arial"/>
                <w:spacing w:val="3"/>
                <w:sz w:val="20"/>
              </w:rPr>
              <w:t xml:space="preserve"> </w:t>
            </w:r>
            <w:r>
              <w:rPr>
                <w:rFonts w:ascii="Arial"/>
                <w:sz w:val="20"/>
              </w:rPr>
              <w:t>(EEOC)</w:t>
            </w:r>
            <w:r>
              <w:rPr>
                <w:rFonts w:ascii="Arial"/>
                <w:spacing w:val="3"/>
                <w:sz w:val="20"/>
              </w:rPr>
              <w:t xml:space="preserve"> </w:t>
            </w:r>
            <w:r>
              <w:rPr>
                <w:rFonts w:ascii="Arial"/>
                <w:sz w:val="20"/>
              </w:rPr>
              <w:t>and</w:t>
            </w:r>
            <w:r>
              <w:rPr>
                <w:rFonts w:ascii="Arial"/>
                <w:spacing w:val="5"/>
                <w:sz w:val="20"/>
              </w:rPr>
              <w:t xml:space="preserve"> </w:t>
            </w:r>
            <w:r>
              <w:rPr>
                <w:rFonts w:ascii="Arial"/>
                <w:sz w:val="20"/>
              </w:rPr>
              <w:t>the</w:t>
            </w:r>
            <w:r>
              <w:rPr>
                <w:rFonts w:ascii="Arial"/>
                <w:spacing w:val="52"/>
                <w:w w:val="99"/>
                <w:sz w:val="20"/>
              </w:rPr>
              <w:t xml:space="preserve"> </w:t>
            </w:r>
            <w:r>
              <w:rPr>
                <w:rFonts w:ascii="Arial"/>
                <w:sz w:val="20"/>
              </w:rPr>
              <w:t>California Department</w:t>
            </w:r>
            <w:r>
              <w:rPr>
                <w:rFonts w:ascii="Arial"/>
                <w:spacing w:val="1"/>
                <w:sz w:val="20"/>
              </w:rPr>
              <w:t xml:space="preserve"> </w:t>
            </w:r>
            <w:r>
              <w:rPr>
                <w:rFonts w:ascii="Arial"/>
                <w:sz w:val="20"/>
              </w:rPr>
              <w:t>of</w:t>
            </w:r>
            <w:r>
              <w:rPr>
                <w:rFonts w:ascii="Arial"/>
                <w:spacing w:val="2"/>
                <w:sz w:val="20"/>
              </w:rPr>
              <w:t xml:space="preserve"> </w:t>
            </w:r>
            <w:r>
              <w:rPr>
                <w:rFonts w:ascii="Arial"/>
                <w:spacing w:val="-1"/>
                <w:sz w:val="20"/>
              </w:rPr>
              <w:t>Fair</w:t>
            </w:r>
            <w:r>
              <w:rPr>
                <w:rFonts w:ascii="Arial"/>
                <w:spacing w:val="2"/>
                <w:sz w:val="20"/>
              </w:rPr>
              <w:t xml:space="preserve"> </w:t>
            </w:r>
            <w:r>
              <w:rPr>
                <w:rFonts w:ascii="Arial"/>
                <w:sz w:val="20"/>
              </w:rPr>
              <w:t>Employment</w:t>
            </w:r>
            <w:r>
              <w:rPr>
                <w:rFonts w:ascii="Arial"/>
                <w:spacing w:val="1"/>
                <w:sz w:val="20"/>
              </w:rPr>
              <w:t xml:space="preserve"> </w:t>
            </w:r>
            <w:r>
              <w:rPr>
                <w:rFonts w:ascii="Arial"/>
                <w:sz w:val="20"/>
              </w:rPr>
              <w:t>and Housing</w:t>
            </w:r>
            <w:r>
              <w:rPr>
                <w:rFonts w:ascii="Arial"/>
                <w:spacing w:val="-1"/>
                <w:sz w:val="20"/>
              </w:rPr>
              <w:t xml:space="preserve"> </w:t>
            </w:r>
            <w:r>
              <w:rPr>
                <w:rFonts w:ascii="Arial"/>
                <w:sz w:val="20"/>
              </w:rPr>
              <w:t>(DFEH).</w:t>
            </w:r>
            <w:r>
              <w:rPr>
                <w:rFonts w:ascii="Arial"/>
                <w:spacing w:val="4"/>
                <w:sz w:val="20"/>
              </w:rPr>
              <w:t xml:space="preserve"> </w:t>
            </w:r>
            <w:r>
              <w:rPr>
                <w:rFonts w:ascii="Arial"/>
                <w:spacing w:val="1"/>
                <w:sz w:val="20"/>
              </w:rPr>
              <w:t>The</w:t>
            </w:r>
            <w:r>
              <w:rPr>
                <w:rFonts w:ascii="Arial"/>
                <w:sz w:val="20"/>
              </w:rPr>
              <w:t xml:space="preserve"> </w:t>
            </w:r>
            <w:r>
              <w:rPr>
                <w:rFonts w:ascii="Arial"/>
                <w:spacing w:val="-1"/>
                <w:sz w:val="20"/>
              </w:rPr>
              <w:t>EEOC</w:t>
            </w:r>
            <w:r>
              <w:rPr>
                <w:rFonts w:ascii="Arial"/>
                <w:spacing w:val="3"/>
                <w:sz w:val="20"/>
              </w:rPr>
              <w:t xml:space="preserve"> </w:t>
            </w:r>
            <w:r>
              <w:rPr>
                <w:rFonts w:ascii="Arial"/>
                <w:sz w:val="20"/>
              </w:rPr>
              <w:t xml:space="preserve">and </w:t>
            </w:r>
            <w:r>
              <w:rPr>
                <w:rFonts w:ascii="Arial"/>
                <w:spacing w:val="-1"/>
                <w:sz w:val="20"/>
              </w:rPr>
              <w:t>DFEH</w:t>
            </w:r>
            <w:r>
              <w:rPr>
                <w:rFonts w:ascii="Arial"/>
                <w:spacing w:val="4"/>
                <w:sz w:val="20"/>
              </w:rPr>
              <w:t xml:space="preserve"> </w:t>
            </w:r>
            <w:r>
              <w:rPr>
                <w:rFonts w:ascii="Arial"/>
                <w:sz w:val="20"/>
              </w:rPr>
              <w:t>investigate</w:t>
            </w:r>
            <w:r>
              <w:rPr>
                <w:rFonts w:ascii="Arial"/>
                <w:spacing w:val="1"/>
                <w:sz w:val="20"/>
              </w:rPr>
              <w:t xml:space="preserve"> </w:t>
            </w:r>
            <w:r>
              <w:rPr>
                <w:rFonts w:ascii="Arial"/>
                <w:sz w:val="20"/>
              </w:rPr>
              <w:t>and</w:t>
            </w:r>
            <w:r>
              <w:rPr>
                <w:rFonts w:ascii="Arial"/>
                <w:spacing w:val="52"/>
                <w:w w:val="99"/>
                <w:sz w:val="20"/>
              </w:rPr>
              <w:t xml:space="preserve"> </w:t>
            </w:r>
            <w:r>
              <w:rPr>
                <w:rFonts w:ascii="Arial"/>
                <w:sz w:val="20"/>
              </w:rPr>
              <w:t>prosecute</w:t>
            </w:r>
            <w:r>
              <w:rPr>
                <w:rFonts w:ascii="Arial"/>
                <w:spacing w:val="41"/>
                <w:sz w:val="20"/>
              </w:rPr>
              <w:t xml:space="preserve"> </w:t>
            </w:r>
            <w:r>
              <w:rPr>
                <w:rFonts w:ascii="Arial"/>
                <w:sz w:val="20"/>
              </w:rPr>
              <w:t>complaints</w:t>
            </w:r>
            <w:r>
              <w:rPr>
                <w:rFonts w:ascii="Arial"/>
                <w:spacing w:val="43"/>
                <w:sz w:val="20"/>
              </w:rPr>
              <w:t xml:space="preserve"> </w:t>
            </w:r>
            <w:r>
              <w:rPr>
                <w:rFonts w:ascii="Arial"/>
                <w:sz w:val="20"/>
              </w:rPr>
              <w:t>of</w:t>
            </w:r>
            <w:r>
              <w:rPr>
                <w:rFonts w:ascii="Arial"/>
                <w:spacing w:val="44"/>
                <w:sz w:val="20"/>
              </w:rPr>
              <w:t xml:space="preserve"> </w:t>
            </w:r>
            <w:r>
              <w:rPr>
                <w:rFonts w:ascii="Arial"/>
                <w:sz w:val="20"/>
              </w:rPr>
              <w:t>prohibited</w:t>
            </w:r>
            <w:r>
              <w:rPr>
                <w:rFonts w:ascii="Arial"/>
                <w:spacing w:val="46"/>
                <w:sz w:val="20"/>
              </w:rPr>
              <w:t xml:space="preserve"> </w:t>
            </w:r>
            <w:r>
              <w:rPr>
                <w:rFonts w:ascii="Arial"/>
                <w:sz w:val="20"/>
              </w:rPr>
              <w:t>discrimination,</w:t>
            </w:r>
            <w:r>
              <w:rPr>
                <w:rFonts w:ascii="Arial"/>
                <w:spacing w:val="45"/>
                <w:sz w:val="20"/>
              </w:rPr>
              <w:t xml:space="preserve"> </w:t>
            </w:r>
            <w:r>
              <w:rPr>
                <w:rFonts w:ascii="Arial"/>
                <w:sz w:val="20"/>
              </w:rPr>
              <w:t>harassment,</w:t>
            </w:r>
            <w:r>
              <w:rPr>
                <w:rFonts w:ascii="Arial"/>
                <w:spacing w:val="42"/>
                <w:sz w:val="20"/>
              </w:rPr>
              <w:t xml:space="preserve"> </w:t>
            </w:r>
            <w:r>
              <w:rPr>
                <w:rFonts w:ascii="Arial"/>
                <w:spacing w:val="-1"/>
                <w:sz w:val="20"/>
              </w:rPr>
              <w:t>and</w:t>
            </w:r>
            <w:r>
              <w:rPr>
                <w:rFonts w:ascii="Arial"/>
                <w:spacing w:val="44"/>
                <w:sz w:val="20"/>
              </w:rPr>
              <w:t xml:space="preserve"> </w:t>
            </w:r>
            <w:r>
              <w:rPr>
                <w:rFonts w:ascii="Arial"/>
                <w:sz w:val="20"/>
              </w:rPr>
              <w:t>retaliation</w:t>
            </w:r>
            <w:r>
              <w:rPr>
                <w:rFonts w:ascii="Arial"/>
                <w:spacing w:val="43"/>
                <w:sz w:val="20"/>
              </w:rPr>
              <w:t xml:space="preserve"> </w:t>
            </w:r>
            <w:r>
              <w:rPr>
                <w:rFonts w:ascii="Arial"/>
                <w:spacing w:val="-1"/>
                <w:sz w:val="20"/>
              </w:rPr>
              <w:t>in</w:t>
            </w:r>
            <w:r>
              <w:rPr>
                <w:rFonts w:ascii="Arial"/>
                <w:spacing w:val="45"/>
                <w:sz w:val="20"/>
              </w:rPr>
              <w:t xml:space="preserve"> </w:t>
            </w:r>
            <w:r>
              <w:rPr>
                <w:rFonts w:ascii="Arial"/>
                <w:sz w:val="20"/>
              </w:rPr>
              <w:t>employment.</w:t>
            </w:r>
            <w:r>
              <w:rPr>
                <w:rFonts w:ascii="Arial"/>
                <w:spacing w:val="32"/>
                <w:sz w:val="20"/>
              </w:rPr>
              <w:t xml:space="preserve"> </w:t>
            </w:r>
            <w:r>
              <w:rPr>
                <w:rFonts w:ascii="Arial"/>
                <w:spacing w:val="1"/>
                <w:sz w:val="20"/>
              </w:rPr>
              <w:t>The</w:t>
            </w:r>
            <w:r>
              <w:rPr>
                <w:rFonts w:ascii="Arial"/>
                <w:spacing w:val="22"/>
                <w:w w:val="99"/>
                <w:sz w:val="20"/>
              </w:rPr>
              <w:t xml:space="preserve"> </w:t>
            </w:r>
            <w:r>
              <w:rPr>
                <w:rFonts w:ascii="Arial"/>
                <w:sz w:val="20"/>
              </w:rPr>
              <w:t>nearest</w:t>
            </w:r>
            <w:r>
              <w:rPr>
                <w:rFonts w:ascii="Arial"/>
                <w:spacing w:val="29"/>
                <w:sz w:val="20"/>
              </w:rPr>
              <w:t xml:space="preserve"> </w:t>
            </w:r>
            <w:r>
              <w:rPr>
                <w:rFonts w:ascii="Arial"/>
                <w:spacing w:val="-1"/>
                <w:sz w:val="20"/>
              </w:rPr>
              <w:t>EEOC</w:t>
            </w:r>
            <w:r>
              <w:rPr>
                <w:rFonts w:ascii="Arial"/>
                <w:spacing w:val="29"/>
                <w:sz w:val="20"/>
              </w:rPr>
              <w:t xml:space="preserve"> </w:t>
            </w:r>
            <w:r>
              <w:rPr>
                <w:rFonts w:ascii="Arial"/>
                <w:sz w:val="20"/>
              </w:rPr>
              <w:t>office</w:t>
            </w:r>
            <w:r>
              <w:rPr>
                <w:rFonts w:ascii="Arial"/>
                <w:spacing w:val="27"/>
                <w:sz w:val="20"/>
              </w:rPr>
              <w:t xml:space="preserve"> </w:t>
            </w:r>
            <w:r>
              <w:rPr>
                <w:rFonts w:ascii="Arial"/>
                <w:sz w:val="20"/>
              </w:rPr>
              <w:t>can</w:t>
            </w:r>
            <w:r>
              <w:rPr>
                <w:rFonts w:ascii="Arial"/>
                <w:spacing w:val="30"/>
                <w:sz w:val="20"/>
              </w:rPr>
              <w:t xml:space="preserve"> </w:t>
            </w:r>
            <w:r>
              <w:rPr>
                <w:rFonts w:ascii="Arial"/>
                <w:sz w:val="20"/>
              </w:rPr>
              <w:t>be</w:t>
            </w:r>
            <w:r>
              <w:rPr>
                <w:rFonts w:ascii="Arial"/>
                <w:spacing w:val="26"/>
                <w:sz w:val="20"/>
              </w:rPr>
              <w:t xml:space="preserve"> </w:t>
            </w:r>
            <w:r>
              <w:rPr>
                <w:rFonts w:ascii="Arial"/>
                <w:spacing w:val="1"/>
                <w:sz w:val="20"/>
              </w:rPr>
              <w:t>found</w:t>
            </w:r>
            <w:r>
              <w:rPr>
                <w:rFonts w:ascii="Arial"/>
                <w:spacing w:val="27"/>
                <w:sz w:val="20"/>
              </w:rPr>
              <w:t xml:space="preserve"> </w:t>
            </w:r>
            <w:r>
              <w:rPr>
                <w:rFonts w:ascii="Arial"/>
                <w:spacing w:val="2"/>
                <w:sz w:val="20"/>
              </w:rPr>
              <w:t>by</w:t>
            </w:r>
            <w:r>
              <w:rPr>
                <w:rFonts w:ascii="Arial"/>
                <w:spacing w:val="24"/>
                <w:sz w:val="20"/>
              </w:rPr>
              <w:t xml:space="preserve"> </w:t>
            </w:r>
            <w:r>
              <w:rPr>
                <w:rFonts w:ascii="Arial"/>
                <w:sz w:val="20"/>
              </w:rPr>
              <w:t>calling</w:t>
            </w:r>
            <w:r>
              <w:rPr>
                <w:rFonts w:ascii="Arial"/>
                <w:spacing w:val="28"/>
                <w:sz w:val="20"/>
              </w:rPr>
              <w:t xml:space="preserve"> </w:t>
            </w:r>
            <w:r>
              <w:rPr>
                <w:rFonts w:ascii="Arial"/>
                <w:b/>
                <w:sz w:val="20"/>
              </w:rPr>
              <w:t>1-800-669-4000</w:t>
            </w:r>
            <w:r>
              <w:rPr>
                <w:rFonts w:ascii="Arial"/>
                <w:b/>
                <w:spacing w:val="29"/>
                <w:sz w:val="20"/>
              </w:rPr>
              <w:t xml:space="preserve"> </w:t>
            </w:r>
            <w:r>
              <w:rPr>
                <w:rFonts w:ascii="Arial"/>
                <w:b/>
                <w:spacing w:val="-1"/>
                <w:sz w:val="20"/>
              </w:rPr>
              <w:t>(or,</w:t>
            </w:r>
            <w:r>
              <w:rPr>
                <w:rFonts w:ascii="Arial"/>
                <w:b/>
                <w:spacing w:val="28"/>
                <w:sz w:val="20"/>
              </w:rPr>
              <w:t xml:space="preserve"> </w:t>
            </w:r>
            <w:r>
              <w:rPr>
                <w:rFonts w:ascii="Arial"/>
                <w:b/>
                <w:spacing w:val="1"/>
                <w:sz w:val="20"/>
              </w:rPr>
              <w:t>TTY,</w:t>
            </w:r>
            <w:r>
              <w:rPr>
                <w:rFonts w:ascii="Arial"/>
                <w:b/>
                <w:spacing w:val="27"/>
                <w:sz w:val="20"/>
              </w:rPr>
              <w:t xml:space="preserve"> </w:t>
            </w:r>
            <w:r>
              <w:rPr>
                <w:rFonts w:ascii="Arial"/>
                <w:b/>
                <w:spacing w:val="-1"/>
                <w:sz w:val="20"/>
              </w:rPr>
              <w:t>1-800-669-6820)</w:t>
            </w:r>
            <w:r>
              <w:rPr>
                <w:rFonts w:ascii="Arial"/>
                <w:spacing w:val="-1"/>
                <w:sz w:val="20"/>
              </w:rPr>
              <w:t>.</w:t>
            </w:r>
            <w:r>
              <w:rPr>
                <w:rFonts w:ascii="Arial"/>
                <w:spacing w:val="1"/>
                <w:sz w:val="20"/>
              </w:rPr>
              <w:t xml:space="preserve"> </w:t>
            </w:r>
            <w:r>
              <w:rPr>
                <w:rFonts w:ascii="Arial"/>
                <w:sz w:val="20"/>
              </w:rPr>
              <w:t>For</w:t>
            </w:r>
            <w:r>
              <w:rPr>
                <w:rFonts w:ascii="Arial"/>
                <w:spacing w:val="28"/>
                <w:sz w:val="20"/>
              </w:rPr>
              <w:t xml:space="preserve"> </w:t>
            </w:r>
            <w:r>
              <w:rPr>
                <w:rFonts w:ascii="Arial"/>
                <w:spacing w:val="1"/>
                <w:sz w:val="20"/>
              </w:rPr>
              <w:t>more</w:t>
            </w:r>
            <w:r>
              <w:rPr>
                <w:rFonts w:ascii="Arial"/>
                <w:spacing w:val="52"/>
                <w:w w:val="99"/>
                <w:sz w:val="20"/>
              </w:rPr>
              <w:t xml:space="preserve"> </w:t>
            </w:r>
            <w:r>
              <w:rPr>
                <w:rFonts w:ascii="Arial"/>
                <w:sz w:val="20"/>
              </w:rPr>
              <w:t>information</w:t>
            </w:r>
            <w:r>
              <w:rPr>
                <w:rFonts w:ascii="Arial"/>
                <w:spacing w:val="3"/>
                <w:sz w:val="20"/>
              </w:rPr>
              <w:t xml:space="preserve"> </w:t>
            </w:r>
            <w:r>
              <w:rPr>
                <w:rFonts w:ascii="Arial"/>
                <w:sz w:val="20"/>
              </w:rPr>
              <w:t>about</w:t>
            </w:r>
            <w:r>
              <w:rPr>
                <w:rFonts w:ascii="Arial"/>
                <w:spacing w:val="5"/>
                <w:sz w:val="20"/>
              </w:rPr>
              <w:t xml:space="preserve"> </w:t>
            </w:r>
            <w:r>
              <w:rPr>
                <w:rFonts w:ascii="Arial"/>
                <w:sz w:val="20"/>
              </w:rPr>
              <w:t>the</w:t>
            </w:r>
            <w:r>
              <w:rPr>
                <w:rFonts w:ascii="Arial"/>
                <w:spacing w:val="6"/>
                <w:sz w:val="20"/>
              </w:rPr>
              <w:t xml:space="preserve"> </w:t>
            </w:r>
            <w:r>
              <w:rPr>
                <w:rFonts w:ascii="Arial"/>
                <w:sz w:val="20"/>
              </w:rPr>
              <w:t>EEOC,</w:t>
            </w:r>
            <w:r>
              <w:rPr>
                <w:rFonts w:ascii="Arial"/>
                <w:spacing w:val="4"/>
                <w:sz w:val="20"/>
              </w:rPr>
              <w:t xml:space="preserve"> </w:t>
            </w:r>
            <w:r>
              <w:rPr>
                <w:rFonts w:ascii="Arial"/>
                <w:sz w:val="20"/>
              </w:rPr>
              <w:t>visit</w:t>
            </w:r>
            <w:r>
              <w:rPr>
                <w:rFonts w:ascii="Arial"/>
                <w:spacing w:val="9"/>
                <w:sz w:val="20"/>
              </w:rPr>
              <w:t xml:space="preserve"> </w:t>
            </w:r>
            <w:hyperlink r:id="rId13">
              <w:r>
                <w:rPr>
                  <w:rFonts w:ascii="Arial"/>
                  <w:b/>
                  <w:color w:val="0462C1"/>
                  <w:sz w:val="20"/>
                  <w:u w:val="thick" w:color="0462C1"/>
                </w:rPr>
                <w:t>www.eeoc.gov</w:t>
              </w:r>
              <w:r>
                <w:rPr>
                  <w:rFonts w:ascii="Arial"/>
                  <w:sz w:val="20"/>
                </w:rPr>
                <w:t>.</w:t>
              </w:r>
            </w:hyperlink>
            <w:r>
              <w:rPr>
                <w:rFonts w:ascii="Arial"/>
                <w:spacing w:val="8"/>
                <w:sz w:val="20"/>
              </w:rPr>
              <w:t xml:space="preserve"> </w:t>
            </w:r>
            <w:r>
              <w:rPr>
                <w:rFonts w:ascii="Arial"/>
                <w:spacing w:val="1"/>
                <w:sz w:val="20"/>
              </w:rPr>
              <w:t>The</w:t>
            </w:r>
            <w:r>
              <w:rPr>
                <w:rFonts w:ascii="Arial"/>
                <w:spacing w:val="6"/>
                <w:sz w:val="20"/>
              </w:rPr>
              <w:t xml:space="preserve"> </w:t>
            </w:r>
            <w:r>
              <w:rPr>
                <w:rFonts w:ascii="Arial"/>
                <w:sz w:val="20"/>
              </w:rPr>
              <w:t>nearest</w:t>
            </w:r>
            <w:r>
              <w:rPr>
                <w:rFonts w:ascii="Arial"/>
                <w:spacing w:val="5"/>
                <w:sz w:val="20"/>
              </w:rPr>
              <w:t xml:space="preserve"> </w:t>
            </w:r>
            <w:r>
              <w:rPr>
                <w:rFonts w:ascii="Arial"/>
                <w:spacing w:val="-1"/>
                <w:sz w:val="20"/>
              </w:rPr>
              <w:t>DFEH</w:t>
            </w:r>
            <w:r>
              <w:rPr>
                <w:rFonts w:ascii="Arial"/>
                <w:spacing w:val="6"/>
                <w:sz w:val="20"/>
              </w:rPr>
              <w:t xml:space="preserve"> </w:t>
            </w:r>
            <w:r>
              <w:rPr>
                <w:rFonts w:ascii="Arial"/>
                <w:sz w:val="20"/>
              </w:rPr>
              <w:t>office</w:t>
            </w:r>
            <w:r>
              <w:rPr>
                <w:rFonts w:ascii="Arial"/>
                <w:spacing w:val="4"/>
                <w:sz w:val="20"/>
              </w:rPr>
              <w:t xml:space="preserve"> </w:t>
            </w:r>
            <w:r>
              <w:rPr>
                <w:rFonts w:ascii="Arial"/>
                <w:sz w:val="20"/>
              </w:rPr>
              <w:t>can</w:t>
            </w:r>
            <w:r>
              <w:rPr>
                <w:rFonts w:ascii="Arial"/>
                <w:spacing w:val="3"/>
                <w:sz w:val="20"/>
              </w:rPr>
              <w:t xml:space="preserve"> </w:t>
            </w:r>
            <w:r>
              <w:rPr>
                <w:rFonts w:ascii="Arial"/>
                <w:sz w:val="20"/>
              </w:rPr>
              <w:t>be</w:t>
            </w:r>
            <w:r>
              <w:rPr>
                <w:rFonts w:ascii="Arial"/>
                <w:spacing w:val="3"/>
                <w:sz w:val="20"/>
              </w:rPr>
              <w:t xml:space="preserve"> </w:t>
            </w:r>
            <w:r>
              <w:rPr>
                <w:rFonts w:ascii="Arial"/>
                <w:sz w:val="20"/>
              </w:rPr>
              <w:t>found</w:t>
            </w:r>
            <w:r>
              <w:rPr>
                <w:rFonts w:ascii="Arial"/>
                <w:spacing w:val="4"/>
                <w:sz w:val="20"/>
              </w:rPr>
              <w:t xml:space="preserve"> </w:t>
            </w:r>
            <w:r>
              <w:rPr>
                <w:rFonts w:ascii="Arial"/>
                <w:spacing w:val="2"/>
                <w:sz w:val="20"/>
              </w:rPr>
              <w:t>by</w:t>
            </w:r>
            <w:r>
              <w:rPr>
                <w:rFonts w:ascii="Arial"/>
                <w:spacing w:val="1"/>
                <w:sz w:val="20"/>
              </w:rPr>
              <w:t xml:space="preserve"> </w:t>
            </w:r>
            <w:r>
              <w:rPr>
                <w:rFonts w:ascii="Arial"/>
                <w:sz w:val="20"/>
              </w:rPr>
              <w:t>calling</w:t>
            </w:r>
            <w:r>
              <w:rPr>
                <w:rFonts w:ascii="Arial"/>
                <w:spacing w:val="11"/>
                <w:sz w:val="20"/>
              </w:rPr>
              <w:t xml:space="preserve"> </w:t>
            </w:r>
            <w:r>
              <w:rPr>
                <w:rFonts w:ascii="Arial"/>
                <w:b/>
                <w:spacing w:val="-1"/>
                <w:sz w:val="20"/>
              </w:rPr>
              <w:t>1-</w:t>
            </w:r>
            <w:r>
              <w:rPr>
                <w:rFonts w:ascii="Arial"/>
                <w:b/>
                <w:spacing w:val="46"/>
                <w:w w:val="99"/>
                <w:sz w:val="20"/>
              </w:rPr>
              <w:t xml:space="preserve"> </w:t>
            </w:r>
            <w:r>
              <w:rPr>
                <w:rFonts w:ascii="Arial"/>
                <w:b/>
                <w:spacing w:val="-1"/>
                <w:sz w:val="20"/>
              </w:rPr>
              <w:t>800-884-1684</w:t>
            </w:r>
            <w:r>
              <w:rPr>
                <w:rFonts w:ascii="Arial"/>
                <w:b/>
                <w:spacing w:val="29"/>
                <w:sz w:val="20"/>
              </w:rPr>
              <w:t xml:space="preserve"> </w:t>
            </w:r>
            <w:r>
              <w:rPr>
                <w:rFonts w:ascii="Arial"/>
                <w:b/>
                <w:sz w:val="20"/>
              </w:rPr>
              <w:t>(or,</w:t>
            </w:r>
            <w:r>
              <w:rPr>
                <w:rFonts w:ascii="Arial"/>
                <w:b/>
                <w:spacing w:val="31"/>
                <w:sz w:val="20"/>
              </w:rPr>
              <w:t xml:space="preserve"> </w:t>
            </w:r>
            <w:r>
              <w:rPr>
                <w:rFonts w:ascii="Arial"/>
                <w:b/>
                <w:spacing w:val="1"/>
                <w:sz w:val="20"/>
              </w:rPr>
              <w:t>TTY,</w:t>
            </w:r>
            <w:r>
              <w:rPr>
                <w:rFonts w:ascii="Arial"/>
                <w:b/>
                <w:spacing w:val="27"/>
                <w:sz w:val="20"/>
              </w:rPr>
              <w:t xml:space="preserve"> </w:t>
            </w:r>
            <w:r>
              <w:rPr>
                <w:rFonts w:ascii="Arial"/>
                <w:b/>
                <w:sz w:val="20"/>
              </w:rPr>
              <w:t>1-800-700-2320)</w:t>
            </w:r>
            <w:r>
              <w:rPr>
                <w:rFonts w:ascii="Arial"/>
                <w:sz w:val="20"/>
              </w:rPr>
              <w:t>.</w:t>
            </w:r>
            <w:r>
              <w:rPr>
                <w:rFonts w:ascii="Arial"/>
                <w:spacing w:val="6"/>
                <w:sz w:val="20"/>
              </w:rPr>
              <w:t xml:space="preserve"> </w:t>
            </w:r>
            <w:r>
              <w:rPr>
                <w:rFonts w:ascii="Arial"/>
                <w:spacing w:val="1"/>
                <w:sz w:val="20"/>
              </w:rPr>
              <w:t>For</w:t>
            </w:r>
            <w:r>
              <w:rPr>
                <w:rFonts w:ascii="Arial"/>
                <w:spacing w:val="30"/>
                <w:sz w:val="20"/>
              </w:rPr>
              <w:t xml:space="preserve"> </w:t>
            </w:r>
            <w:r>
              <w:rPr>
                <w:rFonts w:ascii="Arial"/>
                <w:spacing w:val="1"/>
                <w:sz w:val="20"/>
              </w:rPr>
              <w:t>more</w:t>
            </w:r>
            <w:r>
              <w:rPr>
                <w:rFonts w:ascii="Arial"/>
                <w:spacing w:val="31"/>
                <w:sz w:val="20"/>
              </w:rPr>
              <w:t xml:space="preserve"> </w:t>
            </w:r>
            <w:r>
              <w:rPr>
                <w:rFonts w:ascii="Arial"/>
                <w:sz w:val="20"/>
              </w:rPr>
              <w:t>information</w:t>
            </w:r>
            <w:r>
              <w:rPr>
                <w:rFonts w:ascii="Arial"/>
                <w:spacing w:val="31"/>
                <w:sz w:val="20"/>
              </w:rPr>
              <w:t xml:space="preserve"> </w:t>
            </w:r>
            <w:r>
              <w:rPr>
                <w:rFonts w:ascii="Arial"/>
                <w:sz w:val="20"/>
              </w:rPr>
              <w:t>about</w:t>
            </w:r>
            <w:r>
              <w:rPr>
                <w:rFonts w:ascii="Arial"/>
                <w:spacing w:val="31"/>
                <w:sz w:val="20"/>
              </w:rPr>
              <w:t xml:space="preserve"> </w:t>
            </w:r>
            <w:r>
              <w:rPr>
                <w:rFonts w:ascii="Arial"/>
                <w:sz w:val="20"/>
              </w:rPr>
              <w:t>the</w:t>
            </w:r>
            <w:r>
              <w:rPr>
                <w:rFonts w:ascii="Arial"/>
                <w:spacing w:val="31"/>
                <w:sz w:val="20"/>
              </w:rPr>
              <w:t xml:space="preserve"> </w:t>
            </w:r>
            <w:r>
              <w:rPr>
                <w:rFonts w:ascii="Arial"/>
                <w:sz w:val="20"/>
              </w:rPr>
              <w:t>DFEH,</w:t>
            </w:r>
            <w:r>
              <w:rPr>
                <w:rFonts w:ascii="Arial"/>
                <w:spacing w:val="33"/>
                <w:sz w:val="20"/>
              </w:rPr>
              <w:t xml:space="preserve"> </w:t>
            </w:r>
            <w:r>
              <w:rPr>
                <w:rFonts w:ascii="Arial"/>
                <w:spacing w:val="-1"/>
                <w:sz w:val="20"/>
              </w:rPr>
              <w:t>visit</w:t>
            </w:r>
            <w:r>
              <w:rPr>
                <w:rFonts w:ascii="Arial"/>
                <w:w w:val="99"/>
                <w:sz w:val="20"/>
              </w:rPr>
              <w:t xml:space="preserve"> </w:t>
            </w:r>
            <w:hyperlink r:id="rId14">
              <w:r>
                <w:rPr>
                  <w:rFonts w:ascii="Arial"/>
                  <w:b/>
                  <w:color w:val="0462C1"/>
                  <w:w w:val="99"/>
                  <w:sz w:val="20"/>
                </w:rPr>
                <w:t xml:space="preserve"> </w:t>
              </w:r>
              <w:r>
                <w:rPr>
                  <w:rFonts w:ascii="Arial"/>
                  <w:b/>
                  <w:color w:val="0462C1"/>
                  <w:sz w:val="20"/>
                  <w:u w:val="thick" w:color="0462C1"/>
                </w:rPr>
                <w:t>www.dfeh.ca.gov</w:t>
              </w:r>
              <w:r>
                <w:rPr>
                  <w:rFonts w:ascii="Arial"/>
                  <w:sz w:val="20"/>
                </w:rPr>
                <w:t>.</w:t>
              </w:r>
            </w:hyperlink>
          </w:p>
          <w:p w:rsidR="000A3AF6" w:rsidRDefault="000A3AF6">
            <w:pPr>
              <w:pStyle w:val="TableParagraph1"/>
              <w:spacing w:before="1"/>
              <w:rPr>
                <w:rFonts w:ascii="Times New Roman" w:eastAsia="Times New Roman" w:hAnsi="Times New Roman"/>
                <w:sz w:val="20"/>
                <w:szCs w:val="20"/>
              </w:rPr>
            </w:pPr>
          </w:p>
          <w:p w:rsidR="000A3AF6" w:rsidRDefault="000A3AF6">
            <w:pPr>
              <w:pStyle w:val="TableParagraph1"/>
              <w:ind w:left="352" w:right="441"/>
              <w:jc w:val="both"/>
              <w:rPr>
                <w:rFonts w:ascii="Arial" w:eastAsia="Arial" w:hAnsi="Arial" w:cs="Arial"/>
                <w:sz w:val="20"/>
                <w:szCs w:val="20"/>
              </w:rPr>
            </w:pPr>
            <w:r>
              <w:rPr>
                <w:rFonts w:ascii="Arial"/>
                <w:sz w:val="20"/>
              </w:rPr>
              <w:t>When</w:t>
            </w:r>
            <w:r>
              <w:rPr>
                <w:rFonts w:ascii="Arial"/>
                <w:spacing w:val="55"/>
                <w:sz w:val="20"/>
              </w:rPr>
              <w:t xml:space="preserve"> </w:t>
            </w:r>
            <w:r>
              <w:rPr>
                <w:rFonts w:ascii="Arial"/>
                <w:sz w:val="20"/>
              </w:rPr>
              <w:t>the</w:t>
            </w:r>
            <w:r>
              <w:rPr>
                <w:rFonts w:ascii="Arial"/>
                <w:spacing w:val="1"/>
                <w:sz w:val="20"/>
              </w:rPr>
              <w:t xml:space="preserve"> </w:t>
            </w:r>
            <w:r>
              <w:rPr>
                <w:rFonts w:ascii="Arial"/>
                <w:sz w:val="20"/>
              </w:rPr>
              <w:t>County</w:t>
            </w:r>
            <w:r>
              <w:rPr>
                <w:rFonts w:ascii="Arial"/>
                <w:spacing w:val="52"/>
                <w:sz w:val="20"/>
              </w:rPr>
              <w:t xml:space="preserve"> </w:t>
            </w:r>
            <w:r>
              <w:rPr>
                <w:rFonts w:ascii="Arial"/>
                <w:sz w:val="20"/>
              </w:rPr>
              <w:t>receives</w:t>
            </w:r>
            <w:r>
              <w:rPr>
                <w:rFonts w:ascii="Arial"/>
                <w:spacing w:val="2"/>
                <w:sz w:val="20"/>
              </w:rPr>
              <w:t xml:space="preserve"> </w:t>
            </w:r>
            <w:r>
              <w:rPr>
                <w:rFonts w:ascii="Arial"/>
                <w:spacing w:val="-1"/>
                <w:sz w:val="20"/>
              </w:rPr>
              <w:t>allegations</w:t>
            </w:r>
            <w:r>
              <w:rPr>
                <w:rFonts w:ascii="Arial"/>
                <w:spacing w:val="1"/>
                <w:sz w:val="20"/>
              </w:rPr>
              <w:t xml:space="preserve"> </w:t>
            </w:r>
            <w:r>
              <w:rPr>
                <w:rFonts w:ascii="Arial"/>
                <w:sz w:val="20"/>
              </w:rPr>
              <w:t>of</w:t>
            </w:r>
            <w:r>
              <w:rPr>
                <w:rFonts w:ascii="Arial"/>
                <w:spacing w:val="2"/>
                <w:sz w:val="20"/>
              </w:rPr>
              <w:t xml:space="preserve"> </w:t>
            </w:r>
            <w:r>
              <w:rPr>
                <w:rFonts w:ascii="Arial"/>
                <w:sz w:val="20"/>
              </w:rPr>
              <w:t>misconduct,</w:t>
            </w:r>
            <w:r>
              <w:rPr>
                <w:rFonts w:ascii="Arial"/>
                <w:spacing w:val="55"/>
                <w:sz w:val="20"/>
              </w:rPr>
              <w:t xml:space="preserve"> </w:t>
            </w:r>
            <w:r>
              <w:rPr>
                <w:rFonts w:ascii="Arial"/>
                <w:spacing w:val="-1"/>
                <w:sz w:val="20"/>
              </w:rPr>
              <w:t>it</w:t>
            </w:r>
            <w:r>
              <w:rPr>
                <w:rFonts w:ascii="Arial"/>
                <w:spacing w:val="4"/>
                <w:sz w:val="20"/>
              </w:rPr>
              <w:t xml:space="preserve"> </w:t>
            </w:r>
            <w:r>
              <w:rPr>
                <w:rFonts w:ascii="Arial"/>
                <w:spacing w:val="-1"/>
                <w:sz w:val="20"/>
              </w:rPr>
              <w:t>will</w:t>
            </w:r>
            <w:r>
              <w:rPr>
                <w:rFonts w:ascii="Arial"/>
                <w:spacing w:val="2"/>
                <w:sz w:val="20"/>
              </w:rPr>
              <w:t xml:space="preserve"> </w:t>
            </w:r>
            <w:r>
              <w:rPr>
                <w:rFonts w:ascii="Arial"/>
                <w:sz w:val="20"/>
              </w:rPr>
              <w:t>immediately</w:t>
            </w:r>
            <w:r>
              <w:rPr>
                <w:rFonts w:ascii="Arial"/>
                <w:spacing w:val="54"/>
                <w:sz w:val="20"/>
              </w:rPr>
              <w:t xml:space="preserve"> </w:t>
            </w:r>
            <w:r>
              <w:rPr>
                <w:rFonts w:ascii="Arial"/>
                <w:sz w:val="20"/>
              </w:rPr>
              <w:t>undertake</w:t>
            </w:r>
            <w:r>
              <w:rPr>
                <w:rFonts w:ascii="Arial"/>
                <w:spacing w:val="55"/>
                <w:sz w:val="20"/>
              </w:rPr>
              <w:t xml:space="preserve"> </w:t>
            </w:r>
            <w:r>
              <w:rPr>
                <w:rFonts w:ascii="Arial"/>
                <w:sz w:val="20"/>
              </w:rPr>
              <w:t>a fair,</w:t>
            </w:r>
            <w:r>
              <w:rPr>
                <w:rFonts w:ascii="Arial"/>
                <w:spacing w:val="2"/>
                <w:sz w:val="20"/>
              </w:rPr>
              <w:t xml:space="preserve"> </w:t>
            </w:r>
            <w:r>
              <w:rPr>
                <w:rFonts w:ascii="Arial"/>
                <w:spacing w:val="-1"/>
                <w:sz w:val="20"/>
              </w:rPr>
              <w:t>timely,</w:t>
            </w:r>
            <w:r>
              <w:rPr>
                <w:rFonts w:ascii="Arial"/>
                <w:spacing w:val="80"/>
                <w:w w:val="99"/>
                <w:sz w:val="20"/>
              </w:rPr>
              <w:t xml:space="preserve"> </w:t>
            </w:r>
            <w:r>
              <w:rPr>
                <w:rFonts w:ascii="Arial"/>
                <w:sz w:val="20"/>
              </w:rPr>
              <w:t>thorough</w:t>
            </w:r>
            <w:r>
              <w:rPr>
                <w:rFonts w:ascii="Arial"/>
                <w:spacing w:val="4"/>
                <w:sz w:val="20"/>
              </w:rPr>
              <w:t xml:space="preserve"> </w:t>
            </w:r>
            <w:r>
              <w:rPr>
                <w:rFonts w:ascii="Arial"/>
                <w:spacing w:val="-1"/>
                <w:sz w:val="20"/>
              </w:rPr>
              <w:t>and</w:t>
            </w:r>
            <w:r>
              <w:rPr>
                <w:rFonts w:ascii="Arial"/>
                <w:spacing w:val="4"/>
                <w:sz w:val="20"/>
              </w:rPr>
              <w:t xml:space="preserve"> </w:t>
            </w:r>
            <w:r>
              <w:rPr>
                <w:rFonts w:ascii="Arial"/>
                <w:sz w:val="20"/>
              </w:rPr>
              <w:t>objective</w:t>
            </w:r>
            <w:r>
              <w:rPr>
                <w:rFonts w:ascii="Arial"/>
                <w:spacing w:val="5"/>
                <w:sz w:val="20"/>
              </w:rPr>
              <w:t xml:space="preserve"> </w:t>
            </w:r>
            <w:r>
              <w:rPr>
                <w:rFonts w:ascii="Arial"/>
                <w:spacing w:val="-1"/>
                <w:sz w:val="20"/>
              </w:rPr>
              <w:t>investigation</w:t>
            </w:r>
            <w:r>
              <w:rPr>
                <w:rFonts w:ascii="Arial"/>
                <w:spacing w:val="3"/>
                <w:sz w:val="20"/>
              </w:rPr>
              <w:t xml:space="preserve"> </w:t>
            </w:r>
            <w:r>
              <w:rPr>
                <w:rFonts w:ascii="Arial"/>
                <w:sz w:val="20"/>
              </w:rPr>
              <w:t>of</w:t>
            </w:r>
            <w:r>
              <w:rPr>
                <w:rFonts w:ascii="Arial"/>
                <w:spacing w:val="4"/>
                <w:sz w:val="20"/>
              </w:rPr>
              <w:t xml:space="preserve"> </w:t>
            </w:r>
            <w:r>
              <w:rPr>
                <w:rFonts w:ascii="Arial"/>
                <w:sz w:val="20"/>
              </w:rPr>
              <w:t>the</w:t>
            </w:r>
            <w:r>
              <w:rPr>
                <w:rFonts w:ascii="Arial"/>
                <w:spacing w:val="5"/>
                <w:sz w:val="20"/>
              </w:rPr>
              <w:t xml:space="preserve"> </w:t>
            </w:r>
            <w:r>
              <w:rPr>
                <w:rFonts w:ascii="Arial"/>
                <w:spacing w:val="-1"/>
                <w:sz w:val="20"/>
              </w:rPr>
              <w:t>allegations</w:t>
            </w:r>
            <w:r>
              <w:rPr>
                <w:rFonts w:ascii="Arial"/>
                <w:spacing w:val="6"/>
                <w:sz w:val="20"/>
              </w:rPr>
              <w:t xml:space="preserve"> </w:t>
            </w:r>
            <w:r>
              <w:rPr>
                <w:rFonts w:ascii="Arial"/>
                <w:spacing w:val="-1"/>
                <w:sz w:val="20"/>
              </w:rPr>
              <w:t>that</w:t>
            </w:r>
            <w:r>
              <w:rPr>
                <w:rFonts w:ascii="Arial"/>
                <w:spacing w:val="5"/>
                <w:sz w:val="20"/>
              </w:rPr>
              <w:t xml:space="preserve"> </w:t>
            </w:r>
            <w:r>
              <w:rPr>
                <w:rFonts w:ascii="Arial"/>
                <w:sz w:val="20"/>
              </w:rPr>
              <w:t>provides</w:t>
            </w:r>
            <w:r>
              <w:rPr>
                <w:rFonts w:ascii="Arial"/>
                <w:spacing w:val="3"/>
                <w:sz w:val="20"/>
              </w:rPr>
              <w:t xml:space="preserve"> </w:t>
            </w:r>
            <w:r>
              <w:rPr>
                <w:rFonts w:ascii="Arial"/>
                <w:spacing w:val="2"/>
                <w:sz w:val="20"/>
              </w:rPr>
              <w:t>all</w:t>
            </w:r>
            <w:r>
              <w:rPr>
                <w:rFonts w:ascii="Arial"/>
                <w:spacing w:val="4"/>
                <w:sz w:val="20"/>
              </w:rPr>
              <w:t xml:space="preserve"> </w:t>
            </w:r>
            <w:r>
              <w:rPr>
                <w:rFonts w:ascii="Arial"/>
                <w:sz w:val="20"/>
              </w:rPr>
              <w:t>parties</w:t>
            </w:r>
            <w:r>
              <w:rPr>
                <w:rFonts w:ascii="Arial"/>
                <w:spacing w:val="6"/>
                <w:sz w:val="20"/>
              </w:rPr>
              <w:t xml:space="preserve"> </w:t>
            </w:r>
            <w:r>
              <w:rPr>
                <w:rFonts w:ascii="Arial"/>
                <w:sz w:val="20"/>
              </w:rPr>
              <w:t>appropriate</w:t>
            </w:r>
            <w:r>
              <w:rPr>
                <w:rFonts w:ascii="Arial"/>
                <w:spacing w:val="4"/>
                <w:sz w:val="20"/>
              </w:rPr>
              <w:t xml:space="preserve"> </w:t>
            </w:r>
            <w:r>
              <w:rPr>
                <w:rFonts w:ascii="Arial"/>
                <w:spacing w:val="-1"/>
                <w:sz w:val="20"/>
              </w:rPr>
              <w:t>due</w:t>
            </w:r>
            <w:r>
              <w:rPr>
                <w:rFonts w:ascii="Arial"/>
                <w:spacing w:val="4"/>
                <w:sz w:val="20"/>
              </w:rPr>
              <w:t xml:space="preserve"> </w:t>
            </w:r>
            <w:r>
              <w:rPr>
                <w:rFonts w:ascii="Arial"/>
                <w:sz w:val="20"/>
              </w:rPr>
              <w:t>process.</w:t>
            </w:r>
            <w:r>
              <w:rPr>
                <w:rFonts w:ascii="Arial"/>
                <w:spacing w:val="74"/>
                <w:w w:val="99"/>
                <w:sz w:val="20"/>
              </w:rPr>
              <w:t xml:space="preserve"> </w:t>
            </w:r>
            <w:r>
              <w:rPr>
                <w:rFonts w:ascii="Arial"/>
                <w:spacing w:val="1"/>
                <w:sz w:val="20"/>
              </w:rPr>
              <w:t>The</w:t>
            </w:r>
            <w:r>
              <w:rPr>
                <w:rFonts w:ascii="Arial"/>
                <w:spacing w:val="-8"/>
                <w:sz w:val="20"/>
              </w:rPr>
              <w:t xml:space="preserve"> </w:t>
            </w:r>
            <w:r>
              <w:rPr>
                <w:rFonts w:ascii="Arial"/>
                <w:sz w:val="20"/>
              </w:rPr>
              <w:t>County</w:t>
            </w:r>
            <w:r>
              <w:rPr>
                <w:rFonts w:ascii="Arial"/>
                <w:spacing w:val="-8"/>
                <w:sz w:val="20"/>
              </w:rPr>
              <w:t xml:space="preserve"> </w:t>
            </w:r>
            <w:r>
              <w:rPr>
                <w:rFonts w:ascii="Arial"/>
                <w:sz w:val="20"/>
              </w:rPr>
              <w:t>will</w:t>
            </w:r>
            <w:r>
              <w:rPr>
                <w:rFonts w:ascii="Arial"/>
                <w:spacing w:val="-9"/>
                <w:sz w:val="20"/>
              </w:rPr>
              <w:t xml:space="preserve"> </w:t>
            </w:r>
            <w:r>
              <w:rPr>
                <w:rFonts w:ascii="Arial"/>
                <w:sz w:val="20"/>
              </w:rPr>
              <w:t>reach</w:t>
            </w:r>
            <w:r>
              <w:rPr>
                <w:rFonts w:ascii="Arial"/>
                <w:spacing w:val="-7"/>
                <w:sz w:val="20"/>
              </w:rPr>
              <w:t xml:space="preserve"> </w:t>
            </w:r>
            <w:r>
              <w:rPr>
                <w:rFonts w:ascii="Arial"/>
                <w:sz w:val="20"/>
              </w:rPr>
              <w:t>reasonable</w:t>
            </w:r>
            <w:r>
              <w:rPr>
                <w:rFonts w:ascii="Arial"/>
                <w:spacing w:val="-8"/>
                <w:sz w:val="20"/>
              </w:rPr>
              <w:t xml:space="preserve"> </w:t>
            </w:r>
            <w:r>
              <w:rPr>
                <w:rFonts w:ascii="Arial"/>
                <w:sz w:val="20"/>
              </w:rPr>
              <w:t>conclusions</w:t>
            </w:r>
            <w:r>
              <w:rPr>
                <w:rFonts w:ascii="Arial"/>
                <w:spacing w:val="-6"/>
                <w:sz w:val="20"/>
              </w:rPr>
              <w:t xml:space="preserve"> </w:t>
            </w:r>
            <w:r>
              <w:rPr>
                <w:rFonts w:ascii="Arial"/>
                <w:sz w:val="20"/>
              </w:rPr>
              <w:t>based</w:t>
            </w:r>
            <w:r>
              <w:rPr>
                <w:rFonts w:ascii="Arial"/>
                <w:spacing w:val="-7"/>
                <w:sz w:val="20"/>
              </w:rPr>
              <w:t xml:space="preserve"> </w:t>
            </w:r>
            <w:r>
              <w:rPr>
                <w:rFonts w:ascii="Arial"/>
                <w:sz w:val="20"/>
              </w:rPr>
              <w:t>on</w:t>
            </w:r>
            <w:r>
              <w:rPr>
                <w:rFonts w:ascii="Arial"/>
                <w:spacing w:val="-7"/>
                <w:sz w:val="20"/>
              </w:rPr>
              <w:t xml:space="preserve"> </w:t>
            </w:r>
            <w:r>
              <w:rPr>
                <w:rFonts w:ascii="Arial"/>
                <w:sz w:val="20"/>
              </w:rPr>
              <w:t>the</w:t>
            </w:r>
            <w:r>
              <w:rPr>
                <w:rFonts w:ascii="Arial"/>
                <w:spacing w:val="-8"/>
                <w:sz w:val="20"/>
              </w:rPr>
              <w:t xml:space="preserve"> </w:t>
            </w:r>
            <w:r>
              <w:rPr>
                <w:rFonts w:ascii="Arial"/>
                <w:spacing w:val="-1"/>
                <w:sz w:val="20"/>
              </w:rPr>
              <w:t>evidence</w:t>
            </w:r>
            <w:r>
              <w:rPr>
                <w:rFonts w:ascii="Arial"/>
                <w:spacing w:val="-5"/>
                <w:sz w:val="20"/>
              </w:rPr>
              <w:t xml:space="preserve"> </w:t>
            </w:r>
            <w:r>
              <w:rPr>
                <w:rFonts w:ascii="Arial"/>
                <w:sz w:val="20"/>
              </w:rPr>
              <w:t>collected.</w:t>
            </w:r>
          </w:p>
          <w:p w:rsidR="000A3AF6" w:rsidRDefault="000A3AF6">
            <w:pPr>
              <w:pStyle w:val="TableParagraph1"/>
              <w:spacing w:before="1"/>
              <w:rPr>
                <w:rFonts w:ascii="Times New Roman" w:eastAsia="Times New Roman" w:hAnsi="Times New Roman"/>
                <w:sz w:val="20"/>
                <w:szCs w:val="20"/>
              </w:rPr>
            </w:pPr>
          </w:p>
          <w:p w:rsidR="000A3AF6" w:rsidRDefault="000A3AF6">
            <w:pPr>
              <w:pStyle w:val="TableParagraph1"/>
              <w:ind w:left="352" w:right="437"/>
              <w:jc w:val="both"/>
              <w:rPr>
                <w:rFonts w:ascii="Arial" w:eastAsia="Arial" w:hAnsi="Arial" w:cs="Arial"/>
                <w:sz w:val="20"/>
                <w:szCs w:val="20"/>
              </w:rPr>
            </w:pPr>
            <w:r>
              <w:rPr>
                <w:rFonts w:ascii="Arial" w:eastAsia="Arial" w:hAnsi="Arial" w:cs="Arial"/>
                <w:spacing w:val="1"/>
                <w:sz w:val="20"/>
                <w:szCs w:val="20"/>
              </w:rPr>
              <w:t>The</w:t>
            </w:r>
            <w:r>
              <w:rPr>
                <w:rFonts w:ascii="Arial" w:eastAsia="Arial" w:hAnsi="Arial" w:cs="Arial"/>
                <w:spacing w:val="9"/>
                <w:sz w:val="20"/>
                <w:szCs w:val="20"/>
              </w:rPr>
              <w:t xml:space="preserve"> </w:t>
            </w:r>
            <w:r>
              <w:rPr>
                <w:rFonts w:ascii="Arial" w:eastAsia="Arial" w:hAnsi="Arial" w:cs="Arial"/>
                <w:sz w:val="20"/>
                <w:szCs w:val="20"/>
              </w:rPr>
              <w:t>County</w:t>
            </w:r>
            <w:r>
              <w:rPr>
                <w:rFonts w:ascii="Arial" w:eastAsia="Arial" w:hAnsi="Arial" w:cs="Arial"/>
                <w:spacing w:val="9"/>
                <w:sz w:val="20"/>
                <w:szCs w:val="20"/>
              </w:rPr>
              <w:t xml:space="preserve"> </w:t>
            </w:r>
            <w:r>
              <w:rPr>
                <w:rFonts w:ascii="Arial" w:eastAsia="Arial" w:hAnsi="Arial" w:cs="Arial"/>
                <w:sz w:val="20"/>
                <w:szCs w:val="20"/>
              </w:rPr>
              <w:t>will</w:t>
            </w:r>
            <w:r>
              <w:rPr>
                <w:rFonts w:ascii="Arial" w:eastAsia="Arial" w:hAnsi="Arial" w:cs="Arial"/>
                <w:spacing w:val="12"/>
                <w:sz w:val="20"/>
                <w:szCs w:val="20"/>
              </w:rPr>
              <w:t xml:space="preserve"> </w:t>
            </w:r>
            <w:r>
              <w:rPr>
                <w:rFonts w:ascii="Arial" w:eastAsia="Arial" w:hAnsi="Arial" w:cs="Arial"/>
                <w:sz w:val="20"/>
                <w:szCs w:val="20"/>
              </w:rPr>
              <w:t>maintain</w:t>
            </w:r>
            <w:r>
              <w:rPr>
                <w:rFonts w:ascii="Arial" w:eastAsia="Arial" w:hAnsi="Arial" w:cs="Arial"/>
                <w:spacing w:val="12"/>
                <w:sz w:val="20"/>
                <w:szCs w:val="20"/>
              </w:rPr>
              <w:t xml:space="preserve"> </w:t>
            </w:r>
            <w:r>
              <w:rPr>
                <w:rFonts w:ascii="Arial" w:eastAsia="Arial" w:hAnsi="Arial" w:cs="Arial"/>
                <w:sz w:val="20"/>
                <w:szCs w:val="20"/>
              </w:rPr>
              <w:t>confidentiality</w:t>
            </w:r>
            <w:r>
              <w:rPr>
                <w:rFonts w:ascii="Arial" w:eastAsia="Arial" w:hAnsi="Arial" w:cs="Arial"/>
                <w:spacing w:val="7"/>
                <w:sz w:val="20"/>
                <w:szCs w:val="20"/>
              </w:rPr>
              <w:t xml:space="preserve"> </w:t>
            </w:r>
            <w:r>
              <w:rPr>
                <w:rFonts w:ascii="Arial" w:eastAsia="Arial" w:hAnsi="Arial" w:cs="Arial"/>
                <w:spacing w:val="1"/>
                <w:sz w:val="20"/>
                <w:szCs w:val="20"/>
              </w:rPr>
              <w:t>to</w:t>
            </w:r>
            <w:r>
              <w:rPr>
                <w:rFonts w:ascii="Arial" w:eastAsia="Arial" w:hAnsi="Arial" w:cs="Arial"/>
                <w:spacing w:val="10"/>
                <w:sz w:val="20"/>
                <w:szCs w:val="20"/>
              </w:rPr>
              <w:t xml:space="preserve"> </w:t>
            </w:r>
            <w:r>
              <w:rPr>
                <w:rFonts w:ascii="Arial" w:eastAsia="Arial" w:hAnsi="Arial" w:cs="Arial"/>
                <w:sz w:val="20"/>
                <w:szCs w:val="20"/>
              </w:rPr>
              <w:t>the</w:t>
            </w:r>
            <w:r>
              <w:rPr>
                <w:rFonts w:ascii="Arial" w:eastAsia="Arial" w:hAnsi="Arial" w:cs="Arial"/>
                <w:spacing w:val="12"/>
                <w:sz w:val="20"/>
                <w:szCs w:val="20"/>
              </w:rPr>
              <w:t xml:space="preserve"> </w:t>
            </w:r>
            <w:r>
              <w:rPr>
                <w:rFonts w:ascii="Arial" w:eastAsia="Arial" w:hAnsi="Arial" w:cs="Arial"/>
                <w:sz w:val="20"/>
                <w:szCs w:val="20"/>
              </w:rPr>
              <w:t>extent</w:t>
            </w:r>
            <w:r>
              <w:rPr>
                <w:rFonts w:ascii="Arial" w:eastAsia="Arial" w:hAnsi="Arial" w:cs="Arial"/>
                <w:spacing w:val="13"/>
                <w:sz w:val="20"/>
                <w:szCs w:val="20"/>
              </w:rPr>
              <w:t xml:space="preserve"> </w:t>
            </w:r>
            <w:r>
              <w:rPr>
                <w:rFonts w:ascii="Arial" w:eastAsia="Arial" w:hAnsi="Arial" w:cs="Arial"/>
                <w:sz w:val="20"/>
                <w:szCs w:val="20"/>
              </w:rPr>
              <w:t>possible</w:t>
            </w:r>
            <w:r>
              <w:rPr>
                <w:rFonts w:ascii="Arial" w:eastAsia="Arial" w:hAnsi="Arial" w:cs="Arial"/>
                <w:spacing w:val="19"/>
                <w:sz w:val="20"/>
                <w:szCs w:val="20"/>
              </w:rPr>
              <w:t xml:space="preserve"> </w:t>
            </w:r>
            <w:r>
              <w:rPr>
                <w:rFonts w:ascii="Arial" w:eastAsia="Arial" w:hAnsi="Arial" w:cs="Arial"/>
                <w:sz w:val="20"/>
                <w:szCs w:val="20"/>
              </w:rPr>
              <w:t>and</w:t>
            </w:r>
            <w:r>
              <w:rPr>
                <w:rFonts w:ascii="Arial" w:eastAsia="Arial" w:hAnsi="Arial" w:cs="Arial"/>
                <w:spacing w:val="10"/>
                <w:sz w:val="20"/>
                <w:szCs w:val="20"/>
              </w:rPr>
              <w:t xml:space="preserve"> </w:t>
            </w:r>
            <w:r>
              <w:rPr>
                <w:rFonts w:ascii="Arial" w:eastAsia="Arial" w:hAnsi="Arial" w:cs="Arial"/>
                <w:sz w:val="20"/>
                <w:szCs w:val="20"/>
              </w:rPr>
              <w:t>consistent</w:t>
            </w:r>
            <w:r>
              <w:rPr>
                <w:rFonts w:ascii="Arial" w:eastAsia="Arial" w:hAnsi="Arial" w:cs="Arial"/>
                <w:spacing w:val="12"/>
                <w:sz w:val="20"/>
                <w:szCs w:val="20"/>
              </w:rPr>
              <w:t xml:space="preserve"> </w:t>
            </w:r>
            <w:r>
              <w:rPr>
                <w:rFonts w:ascii="Arial" w:eastAsia="Arial" w:hAnsi="Arial" w:cs="Arial"/>
                <w:sz w:val="20"/>
                <w:szCs w:val="20"/>
              </w:rPr>
              <w:t>with</w:t>
            </w:r>
            <w:r>
              <w:rPr>
                <w:rFonts w:ascii="Arial" w:eastAsia="Arial" w:hAnsi="Arial" w:cs="Arial"/>
                <w:spacing w:val="10"/>
                <w:sz w:val="20"/>
                <w:szCs w:val="20"/>
              </w:rPr>
              <w:t xml:space="preserve"> </w:t>
            </w:r>
            <w:r>
              <w:rPr>
                <w:rFonts w:ascii="Arial" w:eastAsia="Arial" w:hAnsi="Arial" w:cs="Arial"/>
                <w:sz w:val="20"/>
                <w:szCs w:val="20"/>
              </w:rPr>
              <w:t>the</w:t>
            </w:r>
            <w:r>
              <w:rPr>
                <w:rFonts w:ascii="Arial" w:eastAsia="Arial" w:hAnsi="Arial" w:cs="Arial"/>
                <w:spacing w:val="12"/>
                <w:sz w:val="20"/>
                <w:szCs w:val="20"/>
              </w:rPr>
              <w:t xml:space="preserve"> </w:t>
            </w:r>
            <w:r>
              <w:rPr>
                <w:rFonts w:ascii="Arial" w:eastAsia="Arial" w:hAnsi="Arial" w:cs="Arial"/>
                <w:sz w:val="20"/>
                <w:szCs w:val="20"/>
              </w:rPr>
              <w:t>rights</w:t>
            </w:r>
            <w:r>
              <w:rPr>
                <w:rFonts w:ascii="Arial" w:eastAsia="Arial" w:hAnsi="Arial" w:cs="Arial"/>
                <w:spacing w:val="11"/>
                <w:sz w:val="20"/>
                <w:szCs w:val="20"/>
              </w:rPr>
              <w:t xml:space="preserve"> </w:t>
            </w:r>
            <w:r>
              <w:rPr>
                <w:rFonts w:ascii="Arial" w:eastAsia="Arial" w:hAnsi="Arial" w:cs="Arial"/>
                <w:sz w:val="20"/>
                <w:szCs w:val="20"/>
              </w:rPr>
              <w:t>of</w:t>
            </w:r>
            <w:r>
              <w:rPr>
                <w:rFonts w:ascii="Arial" w:eastAsia="Arial" w:hAnsi="Arial" w:cs="Arial"/>
                <w:spacing w:val="40"/>
                <w:w w:val="99"/>
                <w:sz w:val="20"/>
                <w:szCs w:val="20"/>
              </w:rPr>
              <w:t xml:space="preserve"> </w:t>
            </w:r>
            <w:r>
              <w:rPr>
                <w:rFonts w:ascii="Arial" w:eastAsia="Arial" w:hAnsi="Arial" w:cs="Arial"/>
                <w:spacing w:val="-1"/>
                <w:sz w:val="20"/>
                <w:szCs w:val="20"/>
              </w:rPr>
              <w:t>employees</w:t>
            </w:r>
            <w:r>
              <w:rPr>
                <w:rFonts w:ascii="Arial" w:eastAsia="Arial" w:hAnsi="Arial" w:cs="Arial"/>
                <w:spacing w:val="-4"/>
                <w:sz w:val="20"/>
                <w:szCs w:val="20"/>
              </w:rPr>
              <w:t xml:space="preserve"> </w:t>
            </w:r>
            <w:r>
              <w:rPr>
                <w:rFonts w:ascii="Arial" w:eastAsia="Arial" w:hAnsi="Arial" w:cs="Arial"/>
                <w:sz w:val="20"/>
                <w:szCs w:val="20"/>
              </w:rPr>
              <w:t>under</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z w:val="20"/>
                <w:szCs w:val="20"/>
              </w:rPr>
              <w:t>County’s</w:t>
            </w:r>
            <w:r>
              <w:rPr>
                <w:rFonts w:ascii="Arial" w:eastAsia="Arial" w:hAnsi="Arial" w:cs="Arial"/>
                <w:spacing w:val="-2"/>
                <w:sz w:val="20"/>
                <w:szCs w:val="20"/>
              </w:rPr>
              <w:t xml:space="preserve"> </w:t>
            </w:r>
            <w:r>
              <w:rPr>
                <w:rFonts w:ascii="Arial" w:eastAsia="Arial" w:hAnsi="Arial" w:cs="Arial"/>
                <w:sz w:val="20"/>
                <w:szCs w:val="20"/>
              </w:rPr>
              <w:t>Personnel</w:t>
            </w:r>
            <w:r>
              <w:rPr>
                <w:rFonts w:ascii="Arial" w:eastAsia="Arial" w:hAnsi="Arial" w:cs="Arial"/>
                <w:spacing w:val="-7"/>
                <w:sz w:val="20"/>
                <w:szCs w:val="20"/>
              </w:rPr>
              <w:t xml:space="preserve"> </w:t>
            </w:r>
            <w:r>
              <w:rPr>
                <w:rFonts w:ascii="Arial" w:eastAsia="Arial" w:hAnsi="Arial" w:cs="Arial"/>
                <w:sz w:val="20"/>
                <w:szCs w:val="20"/>
              </w:rPr>
              <w:t>Rules</w:t>
            </w:r>
            <w:r>
              <w:rPr>
                <w:rFonts w:ascii="Arial" w:eastAsia="Arial" w:hAnsi="Arial" w:cs="Arial"/>
                <w:spacing w:val="-4"/>
                <w:sz w:val="20"/>
                <w:szCs w:val="20"/>
              </w:rPr>
              <w:t xml:space="preserve"> </w:t>
            </w:r>
            <w:r>
              <w:rPr>
                <w:rFonts w:ascii="Arial" w:eastAsia="Arial" w:hAnsi="Arial" w:cs="Arial"/>
                <w:spacing w:val="-1"/>
                <w:sz w:val="20"/>
                <w:szCs w:val="20"/>
              </w:rPr>
              <w:t>and</w:t>
            </w:r>
            <w:r>
              <w:rPr>
                <w:rFonts w:ascii="Arial" w:eastAsia="Arial" w:hAnsi="Arial" w:cs="Arial"/>
                <w:spacing w:val="-4"/>
                <w:sz w:val="20"/>
                <w:szCs w:val="20"/>
              </w:rPr>
              <w:t xml:space="preserve"> </w:t>
            </w:r>
            <w:r>
              <w:rPr>
                <w:rFonts w:ascii="Arial" w:eastAsia="Arial" w:hAnsi="Arial" w:cs="Arial"/>
                <w:spacing w:val="-1"/>
                <w:sz w:val="20"/>
                <w:szCs w:val="20"/>
              </w:rPr>
              <w:t>relevant</w:t>
            </w:r>
            <w:r>
              <w:rPr>
                <w:rFonts w:ascii="Arial" w:eastAsia="Arial" w:hAnsi="Arial" w:cs="Arial"/>
                <w:spacing w:val="-26"/>
                <w:sz w:val="20"/>
                <w:szCs w:val="20"/>
              </w:rPr>
              <w:t xml:space="preserve"> </w:t>
            </w:r>
            <w:r>
              <w:rPr>
                <w:rFonts w:ascii="Arial" w:eastAsia="Arial" w:hAnsi="Arial" w:cs="Arial"/>
                <w:spacing w:val="-1"/>
                <w:sz w:val="20"/>
                <w:szCs w:val="20"/>
              </w:rPr>
              <w:t>laws.</w:t>
            </w:r>
            <w:r>
              <w:rPr>
                <w:rFonts w:ascii="Arial" w:eastAsia="Arial" w:hAnsi="Arial" w:cs="Arial"/>
                <w:spacing w:val="45"/>
                <w:sz w:val="20"/>
                <w:szCs w:val="20"/>
              </w:rPr>
              <w:t xml:space="preserve"> </w:t>
            </w:r>
            <w:r>
              <w:rPr>
                <w:rFonts w:ascii="Arial" w:eastAsia="Arial" w:hAnsi="Arial" w:cs="Arial"/>
                <w:sz w:val="20"/>
                <w:szCs w:val="20"/>
              </w:rPr>
              <w:t>However,</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5"/>
                <w:sz w:val="20"/>
                <w:szCs w:val="20"/>
              </w:rPr>
              <w:t xml:space="preserve"> </w:t>
            </w:r>
            <w:r>
              <w:rPr>
                <w:rFonts w:ascii="Arial" w:eastAsia="Arial" w:hAnsi="Arial" w:cs="Arial"/>
                <w:sz w:val="20"/>
                <w:szCs w:val="20"/>
              </w:rPr>
              <w:t>County</w:t>
            </w:r>
            <w:r>
              <w:rPr>
                <w:rFonts w:ascii="Arial" w:eastAsia="Arial" w:hAnsi="Arial" w:cs="Arial"/>
                <w:spacing w:val="-9"/>
                <w:sz w:val="20"/>
                <w:szCs w:val="20"/>
              </w:rPr>
              <w:t xml:space="preserve"> </w:t>
            </w:r>
            <w:r>
              <w:rPr>
                <w:rFonts w:ascii="Arial" w:eastAsia="Arial" w:hAnsi="Arial" w:cs="Arial"/>
                <w:sz w:val="20"/>
                <w:szCs w:val="20"/>
              </w:rPr>
              <w:t>cannot</w:t>
            </w:r>
            <w:r>
              <w:rPr>
                <w:rFonts w:ascii="Arial" w:eastAsia="Arial" w:hAnsi="Arial" w:cs="Arial"/>
                <w:spacing w:val="-6"/>
                <w:sz w:val="20"/>
                <w:szCs w:val="20"/>
              </w:rPr>
              <w:t xml:space="preserve"> </w:t>
            </w:r>
            <w:r>
              <w:rPr>
                <w:rFonts w:ascii="Arial" w:eastAsia="Arial" w:hAnsi="Arial" w:cs="Arial"/>
                <w:sz w:val="20"/>
                <w:szCs w:val="20"/>
              </w:rPr>
              <w:t>promise</w:t>
            </w:r>
            <w:r>
              <w:rPr>
                <w:rFonts w:ascii="Arial" w:eastAsia="Arial" w:hAnsi="Arial" w:cs="Arial"/>
                <w:spacing w:val="70"/>
                <w:w w:val="99"/>
                <w:sz w:val="20"/>
                <w:szCs w:val="20"/>
              </w:rPr>
              <w:t xml:space="preserve"> </w:t>
            </w:r>
            <w:r>
              <w:rPr>
                <w:rFonts w:ascii="Arial" w:eastAsia="Arial" w:hAnsi="Arial" w:cs="Arial"/>
                <w:sz w:val="20"/>
                <w:szCs w:val="20"/>
              </w:rPr>
              <w:t>complete</w:t>
            </w:r>
            <w:r>
              <w:rPr>
                <w:rFonts w:ascii="Arial" w:eastAsia="Arial" w:hAnsi="Arial" w:cs="Arial"/>
                <w:spacing w:val="28"/>
                <w:sz w:val="20"/>
                <w:szCs w:val="20"/>
              </w:rPr>
              <w:t xml:space="preserve"> </w:t>
            </w:r>
            <w:r>
              <w:rPr>
                <w:rFonts w:ascii="Arial" w:eastAsia="Arial" w:hAnsi="Arial" w:cs="Arial"/>
                <w:sz w:val="20"/>
                <w:szCs w:val="20"/>
              </w:rPr>
              <w:t>confidentiality.</w:t>
            </w:r>
            <w:r>
              <w:rPr>
                <w:rFonts w:ascii="Arial" w:eastAsia="Arial" w:hAnsi="Arial" w:cs="Arial"/>
                <w:spacing w:val="29"/>
                <w:sz w:val="20"/>
                <w:szCs w:val="20"/>
              </w:rPr>
              <w:t xml:space="preserve"> </w:t>
            </w:r>
            <w:r>
              <w:rPr>
                <w:rFonts w:ascii="Arial" w:eastAsia="Arial" w:hAnsi="Arial" w:cs="Arial"/>
                <w:spacing w:val="1"/>
                <w:sz w:val="20"/>
                <w:szCs w:val="20"/>
              </w:rPr>
              <w:t>The</w:t>
            </w:r>
            <w:r>
              <w:rPr>
                <w:rFonts w:ascii="Arial" w:eastAsia="Arial" w:hAnsi="Arial" w:cs="Arial"/>
                <w:spacing w:val="29"/>
                <w:sz w:val="20"/>
                <w:szCs w:val="20"/>
              </w:rPr>
              <w:t xml:space="preserve"> </w:t>
            </w:r>
            <w:r>
              <w:rPr>
                <w:rFonts w:ascii="Arial" w:eastAsia="Arial" w:hAnsi="Arial" w:cs="Arial"/>
                <w:spacing w:val="-1"/>
                <w:sz w:val="20"/>
                <w:szCs w:val="20"/>
              </w:rPr>
              <w:t>County’s</w:t>
            </w:r>
            <w:r>
              <w:rPr>
                <w:rFonts w:ascii="Arial" w:eastAsia="Arial" w:hAnsi="Arial" w:cs="Arial"/>
                <w:spacing w:val="30"/>
                <w:sz w:val="20"/>
                <w:szCs w:val="20"/>
              </w:rPr>
              <w:t xml:space="preserve"> </w:t>
            </w:r>
            <w:r>
              <w:rPr>
                <w:rFonts w:ascii="Arial" w:eastAsia="Arial" w:hAnsi="Arial" w:cs="Arial"/>
                <w:sz w:val="20"/>
                <w:szCs w:val="20"/>
              </w:rPr>
              <w:t>duty</w:t>
            </w:r>
            <w:r>
              <w:rPr>
                <w:rFonts w:ascii="Arial" w:eastAsia="Arial" w:hAnsi="Arial" w:cs="Arial"/>
                <w:spacing w:val="26"/>
                <w:sz w:val="20"/>
                <w:szCs w:val="20"/>
              </w:rPr>
              <w:t xml:space="preserve"> </w:t>
            </w:r>
            <w:r>
              <w:rPr>
                <w:rFonts w:ascii="Arial" w:eastAsia="Arial" w:hAnsi="Arial" w:cs="Arial"/>
                <w:sz w:val="20"/>
                <w:szCs w:val="20"/>
              </w:rPr>
              <w:t>to</w:t>
            </w:r>
            <w:r>
              <w:rPr>
                <w:rFonts w:ascii="Arial" w:eastAsia="Arial" w:hAnsi="Arial" w:cs="Arial"/>
                <w:spacing w:val="29"/>
                <w:sz w:val="20"/>
                <w:szCs w:val="20"/>
              </w:rPr>
              <w:t xml:space="preserve"> </w:t>
            </w:r>
            <w:r>
              <w:rPr>
                <w:rFonts w:ascii="Arial" w:eastAsia="Arial" w:hAnsi="Arial" w:cs="Arial"/>
                <w:sz w:val="20"/>
                <w:szCs w:val="20"/>
              </w:rPr>
              <w:t>investigate</w:t>
            </w:r>
            <w:r>
              <w:rPr>
                <w:rFonts w:ascii="Arial" w:eastAsia="Arial" w:hAnsi="Arial" w:cs="Arial"/>
                <w:spacing w:val="29"/>
                <w:sz w:val="20"/>
                <w:szCs w:val="20"/>
              </w:rPr>
              <w:t xml:space="preserve"> </w:t>
            </w:r>
            <w:r>
              <w:rPr>
                <w:rFonts w:ascii="Arial" w:eastAsia="Arial" w:hAnsi="Arial" w:cs="Arial"/>
                <w:spacing w:val="-1"/>
                <w:sz w:val="20"/>
                <w:szCs w:val="20"/>
              </w:rPr>
              <w:t>and</w:t>
            </w:r>
            <w:r>
              <w:rPr>
                <w:rFonts w:ascii="Arial" w:eastAsia="Arial" w:hAnsi="Arial" w:cs="Arial"/>
                <w:spacing w:val="29"/>
                <w:sz w:val="20"/>
                <w:szCs w:val="20"/>
              </w:rPr>
              <w:t xml:space="preserve"> </w:t>
            </w:r>
            <w:r>
              <w:rPr>
                <w:rFonts w:ascii="Arial" w:eastAsia="Arial" w:hAnsi="Arial" w:cs="Arial"/>
                <w:spacing w:val="1"/>
                <w:sz w:val="20"/>
                <w:szCs w:val="20"/>
              </w:rPr>
              <w:t>take</w:t>
            </w:r>
            <w:r>
              <w:rPr>
                <w:rFonts w:ascii="Arial" w:eastAsia="Arial" w:hAnsi="Arial" w:cs="Arial"/>
                <w:spacing w:val="29"/>
                <w:sz w:val="20"/>
                <w:szCs w:val="20"/>
              </w:rPr>
              <w:t xml:space="preserve"> </w:t>
            </w:r>
            <w:r>
              <w:rPr>
                <w:rFonts w:ascii="Arial" w:eastAsia="Arial" w:hAnsi="Arial" w:cs="Arial"/>
                <w:spacing w:val="-1"/>
                <w:sz w:val="20"/>
                <w:szCs w:val="20"/>
              </w:rPr>
              <w:t>corrective</w:t>
            </w:r>
            <w:r>
              <w:rPr>
                <w:rFonts w:ascii="Arial" w:eastAsia="Arial" w:hAnsi="Arial" w:cs="Arial"/>
                <w:spacing w:val="29"/>
                <w:sz w:val="20"/>
                <w:szCs w:val="20"/>
              </w:rPr>
              <w:t xml:space="preserve"> </w:t>
            </w:r>
            <w:r>
              <w:rPr>
                <w:rFonts w:ascii="Arial" w:eastAsia="Arial" w:hAnsi="Arial" w:cs="Arial"/>
                <w:spacing w:val="-1"/>
                <w:sz w:val="20"/>
                <w:szCs w:val="20"/>
              </w:rPr>
              <w:t>action</w:t>
            </w:r>
            <w:r>
              <w:rPr>
                <w:rFonts w:ascii="Arial" w:eastAsia="Arial" w:hAnsi="Arial" w:cs="Arial"/>
                <w:spacing w:val="28"/>
                <w:sz w:val="20"/>
                <w:szCs w:val="20"/>
              </w:rPr>
              <w:t xml:space="preserve"> </w:t>
            </w:r>
            <w:r>
              <w:rPr>
                <w:rFonts w:ascii="Arial" w:eastAsia="Arial" w:hAnsi="Arial" w:cs="Arial"/>
                <w:spacing w:val="1"/>
                <w:sz w:val="20"/>
                <w:szCs w:val="20"/>
              </w:rPr>
              <w:t>may</w:t>
            </w:r>
            <w:r>
              <w:rPr>
                <w:rFonts w:ascii="Arial" w:eastAsia="Arial" w:hAnsi="Arial" w:cs="Arial"/>
                <w:spacing w:val="24"/>
                <w:sz w:val="20"/>
                <w:szCs w:val="20"/>
              </w:rPr>
              <w:t xml:space="preserve"> </w:t>
            </w:r>
            <w:r>
              <w:rPr>
                <w:rFonts w:ascii="Arial" w:eastAsia="Arial" w:hAnsi="Arial" w:cs="Arial"/>
                <w:sz w:val="20"/>
                <w:szCs w:val="20"/>
              </w:rPr>
              <w:t>require</w:t>
            </w:r>
            <w:r>
              <w:rPr>
                <w:rFonts w:ascii="Arial" w:eastAsia="Arial" w:hAnsi="Arial" w:cs="Arial"/>
                <w:spacing w:val="29"/>
                <w:sz w:val="20"/>
                <w:szCs w:val="20"/>
              </w:rPr>
              <w:t xml:space="preserve"> </w:t>
            </w:r>
            <w:r>
              <w:rPr>
                <w:rFonts w:ascii="Arial" w:eastAsia="Arial" w:hAnsi="Arial" w:cs="Arial"/>
                <w:sz w:val="20"/>
                <w:szCs w:val="20"/>
              </w:rPr>
              <w:t>the</w:t>
            </w:r>
            <w:r>
              <w:rPr>
                <w:rFonts w:ascii="Arial" w:eastAsia="Arial" w:hAnsi="Arial" w:cs="Arial"/>
                <w:spacing w:val="68"/>
                <w:w w:val="99"/>
                <w:sz w:val="20"/>
                <w:szCs w:val="20"/>
              </w:rPr>
              <w:t xml:space="preserve"> </w:t>
            </w:r>
            <w:r>
              <w:rPr>
                <w:rFonts w:ascii="Arial" w:eastAsia="Arial" w:hAnsi="Arial" w:cs="Arial"/>
                <w:spacing w:val="-1"/>
                <w:sz w:val="20"/>
                <w:szCs w:val="20"/>
              </w:rPr>
              <w:t>disclosure</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information</w:t>
            </w:r>
            <w:r>
              <w:rPr>
                <w:rFonts w:ascii="Arial" w:eastAsia="Arial" w:hAnsi="Arial" w:cs="Arial"/>
                <w:spacing w:val="-6"/>
                <w:sz w:val="20"/>
                <w:szCs w:val="20"/>
              </w:rPr>
              <w:t xml:space="preserve"> </w:t>
            </w:r>
            <w:r>
              <w:rPr>
                <w:rFonts w:ascii="Arial" w:eastAsia="Arial" w:hAnsi="Arial" w:cs="Arial"/>
                <w:sz w:val="20"/>
                <w:szCs w:val="20"/>
              </w:rPr>
              <w:t>to</w:t>
            </w:r>
            <w:r>
              <w:rPr>
                <w:rFonts w:ascii="Arial" w:eastAsia="Arial" w:hAnsi="Arial" w:cs="Arial"/>
                <w:spacing w:val="-6"/>
                <w:sz w:val="20"/>
                <w:szCs w:val="20"/>
              </w:rPr>
              <w:t xml:space="preserve"> </w:t>
            </w:r>
            <w:r>
              <w:rPr>
                <w:rFonts w:ascii="Arial" w:eastAsia="Arial" w:hAnsi="Arial" w:cs="Arial"/>
                <w:spacing w:val="-1"/>
                <w:sz w:val="20"/>
                <w:szCs w:val="20"/>
              </w:rPr>
              <w:t>individuals</w:t>
            </w:r>
            <w:r>
              <w:rPr>
                <w:rFonts w:ascii="Arial" w:eastAsia="Arial" w:hAnsi="Arial" w:cs="Arial"/>
                <w:spacing w:val="-3"/>
                <w:sz w:val="20"/>
                <w:szCs w:val="20"/>
              </w:rPr>
              <w:t xml:space="preserve"> </w:t>
            </w:r>
            <w:r>
              <w:rPr>
                <w:rFonts w:ascii="Arial" w:eastAsia="Arial" w:hAnsi="Arial" w:cs="Arial"/>
                <w:sz w:val="20"/>
                <w:szCs w:val="20"/>
              </w:rPr>
              <w:t>with</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need</w:t>
            </w:r>
            <w:r>
              <w:rPr>
                <w:rFonts w:ascii="Arial" w:eastAsia="Arial" w:hAnsi="Arial" w:cs="Arial"/>
                <w:spacing w:val="-6"/>
                <w:sz w:val="20"/>
                <w:szCs w:val="20"/>
              </w:rPr>
              <w:t xml:space="preserve"> </w:t>
            </w:r>
            <w:r>
              <w:rPr>
                <w:rFonts w:ascii="Arial" w:eastAsia="Arial" w:hAnsi="Arial" w:cs="Arial"/>
                <w:spacing w:val="-1"/>
                <w:sz w:val="20"/>
                <w:szCs w:val="20"/>
              </w:rPr>
              <w:t>to</w:t>
            </w:r>
            <w:r>
              <w:rPr>
                <w:rFonts w:ascii="Arial" w:eastAsia="Arial" w:hAnsi="Arial" w:cs="Arial"/>
                <w:spacing w:val="-6"/>
                <w:sz w:val="20"/>
                <w:szCs w:val="20"/>
              </w:rPr>
              <w:t xml:space="preserve"> </w:t>
            </w:r>
            <w:r>
              <w:rPr>
                <w:rFonts w:ascii="Arial" w:eastAsia="Arial" w:hAnsi="Arial" w:cs="Arial"/>
                <w:sz w:val="20"/>
                <w:szCs w:val="20"/>
              </w:rPr>
              <w:t>know.</w:t>
            </w:r>
          </w:p>
          <w:p w:rsidR="000A3AF6" w:rsidRDefault="000A3AF6">
            <w:pPr>
              <w:pStyle w:val="TableParagraph1"/>
              <w:spacing w:before="1"/>
              <w:rPr>
                <w:rFonts w:ascii="Times New Roman" w:eastAsia="Times New Roman" w:hAnsi="Times New Roman"/>
                <w:sz w:val="20"/>
                <w:szCs w:val="20"/>
              </w:rPr>
            </w:pPr>
          </w:p>
          <w:p w:rsidR="000A3AF6" w:rsidRDefault="000A3AF6">
            <w:pPr>
              <w:pStyle w:val="TableParagraph1"/>
              <w:spacing w:line="229" w:lineRule="exact"/>
              <w:ind w:left="352"/>
              <w:jc w:val="both"/>
              <w:rPr>
                <w:rFonts w:ascii="Arial" w:eastAsia="Arial" w:hAnsi="Arial" w:cs="Arial"/>
                <w:sz w:val="20"/>
                <w:szCs w:val="20"/>
              </w:rPr>
            </w:pPr>
            <w:r>
              <w:rPr>
                <w:rFonts w:ascii="Arial"/>
                <w:sz w:val="20"/>
              </w:rPr>
              <w:t>Complaints</w:t>
            </w:r>
            <w:r>
              <w:rPr>
                <w:rFonts w:ascii="Arial"/>
                <w:spacing w:val="-7"/>
                <w:sz w:val="20"/>
              </w:rPr>
              <w:t xml:space="preserve"> </w:t>
            </w:r>
            <w:r>
              <w:rPr>
                <w:rFonts w:ascii="Arial"/>
                <w:sz w:val="20"/>
              </w:rPr>
              <w:t>will</w:t>
            </w:r>
            <w:r>
              <w:rPr>
                <w:rFonts w:ascii="Arial"/>
                <w:spacing w:val="-9"/>
                <w:sz w:val="20"/>
              </w:rPr>
              <w:t xml:space="preserve"> </w:t>
            </w:r>
            <w:r>
              <w:rPr>
                <w:rFonts w:ascii="Arial"/>
                <w:sz w:val="20"/>
              </w:rPr>
              <w:t>be:</w:t>
            </w:r>
          </w:p>
          <w:p w:rsidR="000A3AF6" w:rsidRDefault="000A3AF6" w:rsidP="002F469B">
            <w:pPr>
              <w:pStyle w:val="ListParagraph"/>
              <w:numPr>
                <w:ilvl w:val="1"/>
                <w:numId w:val="14"/>
              </w:numPr>
              <w:tabs>
                <w:tab w:val="left" w:pos="1253"/>
              </w:tabs>
              <w:autoSpaceDE/>
              <w:autoSpaceDN/>
              <w:adjustRightInd/>
              <w:spacing w:line="243" w:lineRule="exact"/>
              <w:ind w:hanging="189"/>
              <w:rPr>
                <w:rFonts w:ascii="Arial" w:eastAsia="Arial" w:hAnsi="Arial" w:cs="Arial"/>
                <w:sz w:val="20"/>
                <w:szCs w:val="20"/>
              </w:rPr>
            </w:pPr>
            <w:r>
              <w:rPr>
                <w:rFonts w:ascii="Arial"/>
                <w:spacing w:val="-1"/>
                <w:sz w:val="20"/>
              </w:rPr>
              <w:t>Responded</w:t>
            </w:r>
            <w:r>
              <w:rPr>
                <w:rFonts w:ascii="Arial"/>
                <w:spacing w:val="-5"/>
                <w:sz w:val="20"/>
              </w:rPr>
              <w:t xml:space="preserve"> </w:t>
            </w:r>
            <w:r>
              <w:rPr>
                <w:rFonts w:ascii="Arial"/>
                <w:sz w:val="20"/>
              </w:rPr>
              <w:t>to</w:t>
            </w:r>
            <w:r>
              <w:rPr>
                <w:rFonts w:ascii="Arial"/>
                <w:spacing w:val="-5"/>
                <w:sz w:val="20"/>
              </w:rPr>
              <w:t xml:space="preserve"> </w:t>
            </w:r>
            <w:r>
              <w:rPr>
                <w:rFonts w:ascii="Arial"/>
                <w:sz w:val="20"/>
              </w:rPr>
              <w:t>in</w:t>
            </w:r>
            <w:r>
              <w:rPr>
                <w:rFonts w:ascii="Arial"/>
                <w:spacing w:val="-6"/>
                <w:sz w:val="20"/>
              </w:rPr>
              <w:t xml:space="preserve"> </w:t>
            </w:r>
            <w:r>
              <w:rPr>
                <w:rFonts w:ascii="Arial"/>
                <w:sz w:val="20"/>
              </w:rPr>
              <w:t>a</w:t>
            </w:r>
            <w:r>
              <w:rPr>
                <w:rFonts w:ascii="Arial"/>
                <w:spacing w:val="-5"/>
                <w:sz w:val="20"/>
              </w:rPr>
              <w:t xml:space="preserve"> </w:t>
            </w:r>
            <w:r>
              <w:rPr>
                <w:rFonts w:ascii="Arial"/>
                <w:sz w:val="20"/>
              </w:rPr>
              <w:t>timely</w:t>
            </w:r>
            <w:r>
              <w:rPr>
                <w:rFonts w:ascii="Arial"/>
                <w:spacing w:val="-9"/>
                <w:sz w:val="20"/>
              </w:rPr>
              <w:t xml:space="preserve"> </w:t>
            </w:r>
            <w:r>
              <w:rPr>
                <w:rFonts w:ascii="Arial"/>
                <w:sz w:val="20"/>
              </w:rPr>
              <w:t>manner;</w:t>
            </w:r>
          </w:p>
          <w:p w:rsidR="000A3AF6" w:rsidRDefault="000A3AF6" w:rsidP="002F469B">
            <w:pPr>
              <w:pStyle w:val="ListParagraph"/>
              <w:numPr>
                <w:ilvl w:val="1"/>
                <w:numId w:val="14"/>
              </w:numPr>
              <w:tabs>
                <w:tab w:val="left" w:pos="1253"/>
              </w:tabs>
              <w:autoSpaceDE/>
              <w:autoSpaceDN/>
              <w:adjustRightInd/>
              <w:spacing w:line="244" w:lineRule="exact"/>
              <w:ind w:hanging="189"/>
              <w:rPr>
                <w:rFonts w:ascii="Arial" w:eastAsia="Arial" w:hAnsi="Arial" w:cs="Arial"/>
                <w:sz w:val="20"/>
                <w:szCs w:val="20"/>
              </w:rPr>
            </w:pPr>
            <w:r>
              <w:rPr>
                <w:rFonts w:ascii="Arial"/>
                <w:spacing w:val="-1"/>
                <w:sz w:val="20"/>
              </w:rPr>
              <w:t>Kept</w:t>
            </w:r>
            <w:r>
              <w:rPr>
                <w:rFonts w:ascii="Arial"/>
                <w:spacing w:val="-6"/>
                <w:sz w:val="20"/>
              </w:rPr>
              <w:t xml:space="preserve"> </w:t>
            </w:r>
            <w:r>
              <w:rPr>
                <w:rFonts w:ascii="Arial"/>
                <w:sz w:val="20"/>
              </w:rPr>
              <w:t>confidential</w:t>
            </w:r>
            <w:r>
              <w:rPr>
                <w:rFonts w:ascii="Arial"/>
                <w:spacing w:val="-6"/>
                <w:sz w:val="20"/>
              </w:rPr>
              <w:t xml:space="preserve"> </w:t>
            </w:r>
            <w:r>
              <w:rPr>
                <w:rFonts w:ascii="Arial"/>
                <w:sz w:val="20"/>
              </w:rPr>
              <w:t>to</w:t>
            </w:r>
            <w:r>
              <w:rPr>
                <w:rFonts w:ascii="Arial"/>
                <w:spacing w:val="-8"/>
                <w:sz w:val="20"/>
              </w:rPr>
              <w:t xml:space="preserve"> </w:t>
            </w:r>
            <w:r>
              <w:rPr>
                <w:rFonts w:ascii="Arial"/>
                <w:sz w:val="20"/>
              </w:rPr>
              <w:t>the</w:t>
            </w:r>
            <w:r>
              <w:rPr>
                <w:rFonts w:ascii="Arial"/>
                <w:spacing w:val="-7"/>
                <w:sz w:val="20"/>
              </w:rPr>
              <w:t xml:space="preserve"> </w:t>
            </w:r>
            <w:r>
              <w:rPr>
                <w:rFonts w:ascii="Arial"/>
                <w:sz w:val="20"/>
              </w:rPr>
              <w:t>extent</w:t>
            </w:r>
            <w:r>
              <w:rPr>
                <w:rFonts w:ascii="Arial"/>
                <w:spacing w:val="-7"/>
                <w:sz w:val="20"/>
              </w:rPr>
              <w:t xml:space="preserve"> </w:t>
            </w:r>
            <w:r>
              <w:rPr>
                <w:rFonts w:ascii="Arial"/>
                <w:sz w:val="20"/>
              </w:rPr>
              <w:t>possible;</w:t>
            </w:r>
          </w:p>
          <w:p w:rsidR="000A3AF6" w:rsidRDefault="000A3AF6" w:rsidP="002F469B">
            <w:pPr>
              <w:pStyle w:val="ListParagraph"/>
              <w:numPr>
                <w:ilvl w:val="1"/>
                <w:numId w:val="14"/>
              </w:numPr>
              <w:tabs>
                <w:tab w:val="left" w:pos="1253"/>
              </w:tabs>
              <w:autoSpaceDE/>
              <w:autoSpaceDN/>
              <w:adjustRightInd/>
              <w:spacing w:line="244" w:lineRule="exact"/>
              <w:ind w:hanging="189"/>
              <w:rPr>
                <w:rFonts w:ascii="Arial" w:eastAsia="Arial" w:hAnsi="Arial" w:cs="Arial"/>
                <w:sz w:val="20"/>
                <w:szCs w:val="20"/>
              </w:rPr>
            </w:pPr>
            <w:r>
              <w:rPr>
                <w:rFonts w:ascii="Arial"/>
                <w:spacing w:val="-1"/>
                <w:sz w:val="20"/>
              </w:rPr>
              <w:t>Investigated</w:t>
            </w:r>
            <w:r>
              <w:rPr>
                <w:rFonts w:ascii="Arial"/>
                <w:spacing w:val="-6"/>
                <w:sz w:val="20"/>
              </w:rPr>
              <w:t xml:space="preserve"> </w:t>
            </w:r>
            <w:r>
              <w:rPr>
                <w:rFonts w:ascii="Arial"/>
                <w:sz w:val="20"/>
              </w:rPr>
              <w:t>impartially</w:t>
            </w:r>
            <w:r>
              <w:rPr>
                <w:rFonts w:ascii="Arial"/>
                <w:spacing w:val="-11"/>
                <w:sz w:val="20"/>
              </w:rPr>
              <w:t xml:space="preserve"> </w:t>
            </w:r>
            <w:r>
              <w:rPr>
                <w:rFonts w:ascii="Arial"/>
                <w:spacing w:val="2"/>
                <w:sz w:val="20"/>
              </w:rPr>
              <w:t>by</w:t>
            </w:r>
            <w:r>
              <w:rPr>
                <w:rFonts w:ascii="Arial"/>
                <w:spacing w:val="-8"/>
                <w:sz w:val="20"/>
              </w:rPr>
              <w:t xml:space="preserve"> </w:t>
            </w:r>
            <w:r>
              <w:rPr>
                <w:rFonts w:ascii="Arial"/>
                <w:spacing w:val="-1"/>
                <w:sz w:val="20"/>
              </w:rPr>
              <w:t>qualified</w:t>
            </w:r>
            <w:r>
              <w:rPr>
                <w:rFonts w:ascii="Arial"/>
                <w:spacing w:val="-4"/>
                <w:sz w:val="20"/>
              </w:rPr>
              <w:t xml:space="preserve"> </w:t>
            </w:r>
            <w:r>
              <w:rPr>
                <w:rFonts w:ascii="Arial"/>
                <w:sz w:val="20"/>
              </w:rPr>
              <w:t>personnel</w:t>
            </w:r>
            <w:r>
              <w:rPr>
                <w:rFonts w:ascii="Arial"/>
                <w:spacing w:val="-8"/>
                <w:sz w:val="20"/>
              </w:rPr>
              <w:t xml:space="preserve"> </w:t>
            </w:r>
            <w:r>
              <w:rPr>
                <w:rFonts w:ascii="Arial"/>
                <w:sz w:val="20"/>
              </w:rPr>
              <w:t>in</w:t>
            </w:r>
            <w:r>
              <w:rPr>
                <w:rFonts w:ascii="Arial"/>
                <w:spacing w:val="-8"/>
                <w:sz w:val="20"/>
              </w:rPr>
              <w:t xml:space="preserve"> </w:t>
            </w:r>
            <w:r>
              <w:rPr>
                <w:rFonts w:ascii="Arial"/>
                <w:sz w:val="20"/>
              </w:rPr>
              <w:t>a</w:t>
            </w:r>
            <w:r>
              <w:rPr>
                <w:rFonts w:ascii="Arial"/>
                <w:spacing w:val="-8"/>
                <w:sz w:val="20"/>
              </w:rPr>
              <w:t xml:space="preserve"> </w:t>
            </w:r>
            <w:r>
              <w:rPr>
                <w:rFonts w:ascii="Arial"/>
                <w:sz w:val="20"/>
              </w:rPr>
              <w:t>timely</w:t>
            </w:r>
            <w:r>
              <w:rPr>
                <w:rFonts w:ascii="Arial"/>
                <w:spacing w:val="-10"/>
                <w:sz w:val="20"/>
              </w:rPr>
              <w:t xml:space="preserve"> </w:t>
            </w:r>
            <w:r>
              <w:rPr>
                <w:rFonts w:ascii="Arial"/>
                <w:sz w:val="20"/>
              </w:rPr>
              <w:t>manner;</w:t>
            </w:r>
          </w:p>
          <w:p w:rsidR="000A3AF6" w:rsidRDefault="000A3AF6" w:rsidP="002F469B">
            <w:pPr>
              <w:pStyle w:val="ListParagraph"/>
              <w:numPr>
                <w:ilvl w:val="1"/>
                <w:numId w:val="14"/>
              </w:numPr>
              <w:tabs>
                <w:tab w:val="left" w:pos="1253"/>
              </w:tabs>
              <w:autoSpaceDE/>
              <w:autoSpaceDN/>
              <w:adjustRightInd/>
              <w:spacing w:line="244" w:lineRule="exact"/>
              <w:ind w:hanging="189"/>
              <w:rPr>
                <w:rFonts w:ascii="Arial" w:eastAsia="Arial" w:hAnsi="Arial" w:cs="Arial"/>
                <w:sz w:val="20"/>
                <w:szCs w:val="20"/>
              </w:rPr>
            </w:pPr>
            <w:r>
              <w:rPr>
                <w:rFonts w:ascii="Arial"/>
                <w:sz w:val="20"/>
              </w:rPr>
              <w:t>Documented</w:t>
            </w:r>
            <w:r>
              <w:rPr>
                <w:rFonts w:ascii="Arial"/>
                <w:spacing w:val="-10"/>
                <w:sz w:val="20"/>
              </w:rPr>
              <w:t xml:space="preserve"> </w:t>
            </w:r>
            <w:r>
              <w:rPr>
                <w:rFonts w:ascii="Arial"/>
                <w:sz w:val="20"/>
              </w:rPr>
              <w:t>and</w:t>
            </w:r>
            <w:r>
              <w:rPr>
                <w:rFonts w:ascii="Arial"/>
                <w:spacing w:val="-9"/>
                <w:sz w:val="20"/>
              </w:rPr>
              <w:t xml:space="preserve"> </w:t>
            </w:r>
            <w:r>
              <w:rPr>
                <w:rFonts w:ascii="Arial"/>
                <w:sz w:val="20"/>
              </w:rPr>
              <w:t>tracked</w:t>
            </w:r>
            <w:r>
              <w:rPr>
                <w:rFonts w:ascii="Arial"/>
                <w:spacing w:val="-9"/>
                <w:sz w:val="20"/>
              </w:rPr>
              <w:t xml:space="preserve"> </w:t>
            </w:r>
            <w:r>
              <w:rPr>
                <w:rFonts w:ascii="Arial"/>
                <w:spacing w:val="-1"/>
                <w:sz w:val="20"/>
              </w:rPr>
              <w:t>for</w:t>
            </w:r>
            <w:r>
              <w:rPr>
                <w:rFonts w:ascii="Arial"/>
                <w:spacing w:val="-9"/>
                <w:sz w:val="20"/>
              </w:rPr>
              <w:t xml:space="preserve"> </w:t>
            </w:r>
            <w:r>
              <w:rPr>
                <w:rFonts w:ascii="Arial"/>
                <w:sz w:val="20"/>
              </w:rPr>
              <w:t>reasonable</w:t>
            </w:r>
            <w:r>
              <w:rPr>
                <w:rFonts w:ascii="Arial"/>
                <w:spacing w:val="-9"/>
                <w:sz w:val="20"/>
              </w:rPr>
              <w:t xml:space="preserve"> </w:t>
            </w:r>
            <w:r>
              <w:rPr>
                <w:rFonts w:ascii="Arial"/>
                <w:sz w:val="20"/>
              </w:rPr>
              <w:t>progress;</w:t>
            </w:r>
          </w:p>
        </w:tc>
      </w:tr>
    </w:tbl>
    <w:p w:rsidR="000A3AF6" w:rsidRDefault="000A3AF6">
      <w:pPr>
        <w:spacing w:line="244" w:lineRule="exact"/>
        <w:rPr>
          <w:rFonts w:ascii="Arial" w:eastAsia="Arial" w:hAnsi="Arial" w:cs="Arial"/>
          <w:sz w:val="20"/>
          <w:szCs w:val="20"/>
        </w:rPr>
        <w:sectPr w:rsidR="000A3AF6">
          <w:pgSz w:w="12240" w:h="15840"/>
          <w:pgMar w:top="460" w:right="1000" w:bottom="280" w:left="940" w:header="720" w:footer="720" w:gutter="0"/>
          <w:cols w:space="720"/>
        </w:sectPr>
      </w:pPr>
    </w:p>
    <w:p w:rsidR="000A3AF6" w:rsidRDefault="000A3AF6">
      <w:pPr>
        <w:spacing w:before="9"/>
        <w:rPr>
          <w:sz w:val="6"/>
          <w:szCs w:val="6"/>
        </w:rPr>
      </w:pPr>
    </w:p>
    <w:tbl>
      <w:tblPr>
        <w:tblW w:w="0" w:type="auto"/>
        <w:tblInd w:w="96" w:type="dxa"/>
        <w:tblLayout w:type="fixed"/>
        <w:tblCellMar>
          <w:left w:w="0" w:type="dxa"/>
          <w:right w:w="0" w:type="dxa"/>
        </w:tblCellMar>
        <w:tblLook w:val="01E0" w:firstRow="1" w:lastRow="1" w:firstColumn="1" w:lastColumn="1" w:noHBand="0" w:noVBand="0"/>
      </w:tblPr>
      <w:tblGrid>
        <w:gridCol w:w="5400"/>
        <w:gridCol w:w="4680"/>
      </w:tblGrid>
      <w:tr w:rsidR="000A3AF6" w:rsidRPr="00D26B54">
        <w:trPr>
          <w:trHeight w:hRule="exact" w:val="1080"/>
        </w:trPr>
        <w:tc>
          <w:tcPr>
            <w:tcW w:w="5400" w:type="dxa"/>
            <w:tcBorders>
              <w:top w:val="single" w:sz="6" w:space="0" w:color="000000"/>
              <w:left w:val="single" w:sz="6" w:space="0" w:color="000000"/>
              <w:bottom w:val="single" w:sz="6" w:space="0" w:color="000000"/>
              <w:right w:val="single" w:sz="6" w:space="0" w:color="000000"/>
            </w:tcBorders>
          </w:tcPr>
          <w:p w:rsidR="000A3AF6" w:rsidRDefault="000A3AF6">
            <w:pPr>
              <w:pStyle w:val="TableParagraph1"/>
              <w:spacing w:before="7"/>
              <w:rPr>
                <w:rFonts w:ascii="Times New Roman" w:eastAsia="Times New Roman" w:hAnsi="Times New Roman"/>
                <w:sz w:val="33"/>
                <w:szCs w:val="33"/>
              </w:rPr>
            </w:pPr>
          </w:p>
          <w:p w:rsidR="000A3AF6" w:rsidRDefault="000A3AF6">
            <w:pPr>
              <w:pStyle w:val="TableParagraph1"/>
              <w:spacing w:line="274" w:lineRule="exact"/>
              <w:ind w:left="356"/>
              <w:jc w:val="center"/>
              <w:rPr>
                <w:rFonts w:ascii="Arial" w:eastAsia="Arial" w:hAnsi="Arial" w:cs="Arial"/>
                <w:sz w:val="24"/>
                <w:szCs w:val="24"/>
              </w:rPr>
            </w:pPr>
            <w:r>
              <w:rPr>
                <w:rFonts w:ascii="Arial"/>
                <w:b/>
                <w:spacing w:val="-1"/>
                <w:sz w:val="24"/>
              </w:rPr>
              <w:t>COUNTYOF</w:t>
            </w:r>
            <w:r>
              <w:rPr>
                <w:rFonts w:ascii="Arial"/>
                <w:b/>
                <w:sz w:val="24"/>
              </w:rPr>
              <w:t xml:space="preserve"> </w:t>
            </w:r>
            <w:r>
              <w:rPr>
                <w:rFonts w:ascii="Arial"/>
                <w:b/>
                <w:spacing w:val="-1"/>
                <w:sz w:val="24"/>
              </w:rPr>
              <w:t>SAN</w:t>
            </w:r>
            <w:r>
              <w:rPr>
                <w:rFonts w:ascii="Arial"/>
                <w:b/>
                <w:sz w:val="24"/>
              </w:rPr>
              <w:t xml:space="preserve"> </w:t>
            </w:r>
            <w:r>
              <w:rPr>
                <w:rFonts w:ascii="Arial"/>
                <w:b/>
                <w:spacing w:val="-1"/>
                <w:sz w:val="24"/>
              </w:rPr>
              <w:t>BERNARDINO</w:t>
            </w:r>
          </w:p>
          <w:p w:rsidR="000A3AF6" w:rsidRDefault="000A3AF6">
            <w:pPr>
              <w:pStyle w:val="TableParagraph1"/>
              <w:spacing w:line="228" w:lineRule="exact"/>
              <w:ind w:left="356"/>
              <w:jc w:val="center"/>
              <w:rPr>
                <w:rFonts w:ascii="Arial" w:eastAsia="Arial" w:hAnsi="Arial" w:cs="Arial"/>
                <w:sz w:val="20"/>
                <w:szCs w:val="20"/>
              </w:rPr>
            </w:pPr>
            <w:r>
              <w:rPr>
                <w:rFonts w:ascii="Arial"/>
                <w:b/>
                <w:spacing w:val="-1"/>
                <w:sz w:val="20"/>
              </w:rPr>
              <w:t>POLICY</w:t>
            </w:r>
            <w:r>
              <w:rPr>
                <w:rFonts w:ascii="Arial"/>
                <w:b/>
                <w:spacing w:val="-16"/>
                <w:sz w:val="20"/>
              </w:rPr>
              <w:t xml:space="preserve"> </w:t>
            </w:r>
            <w:r>
              <w:rPr>
                <w:rFonts w:ascii="Arial"/>
                <w:b/>
                <w:spacing w:val="-1"/>
                <w:sz w:val="20"/>
              </w:rPr>
              <w:t>MANUAL</w:t>
            </w:r>
          </w:p>
        </w:tc>
        <w:tc>
          <w:tcPr>
            <w:tcW w:w="4680" w:type="dxa"/>
            <w:tcBorders>
              <w:top w:val="single" w:sz="6" w:space="0" w:color="000000"/>
              <w:left w:val="single" w:sz="6" w:space="0" w:color="000000"/>
              <w:bottom w:val="single" w:sz="6" w:space="0" w:color="000000"/>
              <w:right w:val="single" w:sz="6" w:space="0" w:color="000000"/>
            </w:tcBorders>
          </w:tcPr>
          <w:p w:rsidR="000A3AF6" w:rsidRDefault="000A3AF6">
            <w:pPr>
              <w:pStyle w:val="TableParagraph1"/>
              <w:spacing w:before="5"/>
              <w:rPr>
                <w:rFonts w:ascii="Times New Roman" w:eastAsia="Times New Roman" w:hAnsi="Times New Roman"/>
                <w:sz w:val="17"/>
                <w:szCs w:val="17"/>
              </w:rPr>
            </w:pPr>
          </w:p>
          <w:p w:rsidR="000A3AF6" w:rsidRDefault="000A3AF6">
            <w:pPr>
              <w:pStyle w:val="TableParagraph1"/>
              <w:ind w:left="137"/>
              <w:rPr>
                <w:rFonts w:ascii="Arial" w:eastAsia="Arial" w:hAnsi="Arial" w:cs="Arial"/>
                <w:sz w:val="20"/>
                <w:szCs w:val="20"/>
              </w:rPr>
            </w:pPr>
            <w:r>
              <w:rPr>
                <w:rFonts w:ascii="Arial"/>
                <w:b/>
                <w:sz w:val="20"/>
              </w:rPr>
              <w:t xml:space="preserve">No. </w:t>
            </w:r>
            <w:r>
              <w:rPr>
                <w:rFonts w:ascii="Arial"/>
                <w:b/>
                <w:spacing w:val="46"/>
                <w:sz w:val="20"/>
              </w:rPr>
              <w:t xml:space="preserve"> </w:t>
            </w:r>
            <w:r>
              <w:rPr>
                <w:rFonts w:ascii="Arial"/>
                <w:b/>
                <w:spacing w:val="-1"/>
                <w:sz w:val="20"/>
              </w:rPr>
              <w:t>07-01</w:t>
            </w:r>
          </w:p>
          <w:p w:rsidR="000A3AF6" w:rsidRDefault="000A3AF6">
            <w:pPr>
              <w:pStyle w:val="TableParagraph1"/>
              <w:tabs>
                <w:tab w:val="left" w:pos="925"/>
              </w:tabs>
              <w:spacing w:before="67"/>
              <w:ind w:left="137"/>
              <w:rPr>
                <w:rFonts w:ascii="Arial" w:eastAsia="Arial" w:hAnsi="Arial" w:cs="Arial"/>
                <w:sz w:val="20"/>
                <w:szCs w:val="20"/>
              </w:rPr>
            </w:pPr>
            <w:r>
              <w:rPr>
                <w:rFonts w:ascii="Arial"/>
                <w:b/>
                <w:spacing w:val="-1"/>
                <w:w w:val="95"/>
                <w:sz w:val="20"/>
              </w:rPr>
              <w:t>PAGE</w:t>
            </w:r>
            <w:r>
              <w:rPr>
                <w:rFonts w:ascii="Arial"/>
                <w:b/>
                <w:spacing w:val="-1"/>
                <w:w w:val="95"/>
                <w:sz w:val="20"/>
              </w:rPr>
              <w:tab/>
            </w:r>
            <w:r>
              <w:rPr>
                <w:rFonts w:ascii="Arial"/>
                <w:sz w:val="20"/>
              </w:rPr>
              <w:t xml:space="preserve">4 </w:t>
            </w:r>
            <w:r>
              <w:rPr>
                <w:rFonts w:ascii="Arial"/>
                <w:spacing w:val="53"/>
                <w:sz w:val="20"/>
              </w:rPr>
              <w:t xml:space="preserve"> </w:t>
            </w:r>
            <w:r>
              <w:rPr>
                <w:rFonts w:ascii="Arial"/>
                <w:b/>
                <w:sz w:val="20"/>
              </w:rPr>
              <w:t xml:space="preserve">OF </w:t>
            </w:r>
            <w:r>
              <w:rPr>
                <w:rFonts w:ascii="Arial"/>
                <w:b/>
                <w:spacing w:val="52"/>
                <w:sz w:val="20"/>
              </w:rPr>
              <w:t xml:space="preserve"> </w:t>
            </w:r>
            <w:r>
              <w:rPr>
                <w:rFonts w:ascii="Arial"/>
                <w:sz w:val="20"/>
              </w:rPr>
              <w:t>4</w:t>
            </w:r>
          </w:p>
          <w:p w:rsidR="000A3AF6" w:rsidRDefault="000A3AF6">
            <w:pPr>
              <w:pStyle w:val="TableParagraph1"/>
              <w:tabs>
                <w:tab w:val="left" w:pos="2117"/>
              </w:tabs>
              <w:spacing w:before="70"/>
              <w:ind w:left="137"/>
              <w:rPr>
                <w:rFonts w:ascii="Arial" w:eastAsia="Arial" w:hAnsi="Arial" w:cs="Arial"/>
                <w:sz w:val="20"/>
                <w:szCs w:val="20"/>
              </w:rPr>
            </w:pPr>
            <w:r>
              <w:rPr>
                <w:rFonts w:ascii="Arial"/>
                <w:b/>
                <w:sz w:val="20"/>
              </w:rPr>
              <w:t>EFFECTIVE</w:t>
            </w:r>
            <w:r>
              <w:rPr>
                <w:rFonts w:ascii="Arial"/>
                <w:b/>
                <w:spacing w:val="-16"/>
                <w:sz w:val="20"/>
              </w:rPr>
              <w:t xml:space="preserve"> </w:t>
            </w:r>
            <w:r>
              <w:rPr>
                <w:rFonts w:ascii="Arial"/>
                <w:b/>
                <w:sz w:val="20"/>
              </w:rPr>
              <w:t>DATE</w:t>
            </w:r>
            <w:r>
              <w:rPr>
                <w:rFonts w:ascii="Arial"/>
                <w:b/>
                <w:sz w:val="20"/>
              </w:rPr>
              <w:tab/>
            </w:r>
            <w:r>
              <w:rPr>
                <w:rFonts w:ascii="Arial"/>
                <w:sz w:val="20"/>
              </w:rPr>
              <w:t>March</w:t>
            </w:r>
            <w:r>
              <w:rPr>
                <w:rFonts w:ascii="Arial"/>
                <w:spacing w:val="-7"/>
                <w:sz w:val="20"/>
              </w:rPr>
              <w:t xml:space="preserve"> </w:t>
            </w:r>
            <w:r>
              <w:rPr>
                <w:rFonts w:ascii="Arial"/>
                <w:sz w:val="20"/>
              </w:rPr>
              <w:t>20,</w:t>
            </w:r>
            <w:r>
              <w:rPr>
                <w:rFonts w:ascii="Arial"/>
                <w:spacing w:val="-8"/>
                <w:sz w:val="20"/>
              </w:rPr>
              <w:t xml:space="preserve"> </w:t>
            </w:r>
            <w:r>
              <w:rPr>
                <w:rFonts w:ascii="Arial"/>
                <w:sz w:val="20"/>
              </w:rPr>
              <w:t>2018</w:t>
            </w:r>
          </w:p>
        </w:tc>
      </w:tr>
      <w:tr w:rsidR="000A3AF6" w:rsidRPr="00D26B54">
        <w:trPr>
          <w:trHeight w:hRule="exact" w:val="13320"/>
        </w:trPr>
        <w:tc>
          <w:tcPr>
            <w:tcW w:w="10080" w:type="dxa"/>
            <w:gridSpan w:val="2"/>
            <w:tcBorders>
              <w:top w:val="single" w:sz="6" w:space="0" w:color="000000"/>
              <w:left w:val="single" w:sz="6" w:space="0" w:color="000000"/>
              <w:bottom w:val="single" w:sz="6" w:space="0" w:color="000000"/>
              <w:right w:val="single" w:sz="6" w:space="0" w:color="000000"/>
            </w:tcBorders>
          </w:tcPr>
          <w:p w:rsidR="000A3AF6" w:rsidRDefault="000A3AF6">
            <w:pPr>
              <w:pStyle w:val="TableParagraph1"/>
              <w:rPr>
                <w:rFonts w:ascii="Times New Roman" w:eastAsia="Times New Roman" w:hAnsi="Times New Roman"/>
                <w:sz w:val="20"/>
                <w:szCs w:val="20"/>
              </w:rPr>
            </w:pPr>
          </w:p>
          <w:p w:rsidR="000A3AF6" w:rsidRDefault="000A3AF6" w:rsidP="002F469B">
            <w:pPr>
              <w:pStyle w:val="ListParagraph"/>
              <w:numPr>
                <w:ilvl w:val="0"/>
                <w:numId w:val="13"/>
              </w:numPr>
              <w:tabs>
                <w:tab w:val="left" w:pos="1253"/>
              </w:tabs>
              <w:autoSpaceDE/>
              <w:autoSpaceDN/>
              <w:adjustRightInd/>
              <w:spacing w:before="121" w:line="245" w:lineRule="exact"/>
              <w:ind w:hanging="189"/>
              <w:rPr>
                <w:rFonts w:ascii="Arial" w:eastAsia="Arial" w:hAnsi="Arial" w:cs="Arial"/>
                <w:sz w:val="20"/>
                <w:szCs w:val="20"/>
              </w:rPr>
            </w:pPr>
            <w:r>
              <w:rPr>
                <w:rFonts w:ascii="Arial"/>
                <w:spacing w:val="-1"/>
                <w:sz w:val="20"/>
              </w:rPr>
              <w:t>Given</w:t>
            </w:r>
            <w:r>
              <w:rPr>
                <w:rFonts w:ascii="Arial"/>
                <w:spacing w:val="-8"/>
                <w:sz w:val="20"/>
              </w:rPr>
              <w:t xml:space="preserve"> </w:t>
            </w:r>
            <w:r>
              <w:rPr>
                <w:rFonts w:ascii="Arial"/>
                <w:sz w:val="20"/>
              </w:rPr>
              <w:t>appropriate</w:t>
            </w:r>
            <w:r>
              <w:rPr>
                <w:rFonts w:ascii="Arial"/>
                <w:spacing w:val="-6"/>
                <w:sz w:val="20"/>
              </w:rPr>
              <w:t xml:space="preserve"> </w:t>
            </w:r>
            <w:r>
              <w:rPr>
                <w:rFonts w:ascii="Arial"/>
                <w:sz w:val="20"/>
              </w:rPr>
              <w:t>options</w:t>
            </w:r>
            <w:r>
              <w:rPr>
                <w:rFonts w:ascii="Arial"/>
                <w:spacing w:val="-6"/>
                <w:sz w:val="20"/>
              </w:rPr>
              <w:t xml:space="preserve"> </w:t>
            </w:r>
            <w:r>
              <w:rPr>
                <w:rFonts w:ascii="Arial"/>
                <w:sz w:val="20"/>
              </w:rPr>
              <w:t>for</w:t>
            </w:r>
            <w:r>
              <w:rPr>
                <w:rFonts w:ascii="Arial"/>
                <w:spacing w:val="-8"/>
                <w:sz w:val="20"/>
              </w:rPr>
              <w:t xml:space="preserve"> </w:t>
            </w:r>
            <w:r>
              <w:rPr>
                <w:rFonts w:ascii="Arial"/>
                <w:sz w:val="20"/>
              </w:rPr>
              <w:t>remedial</w:t>
            </w:r>
            <w:r>
              <w:rPr>
                <w:rFonts w:ascii="Arial"/>
                <w:spacing w:val="-8"/>
                <w:sz w:val="20"/>
              </w:rPr>
              <w:t xml:space="preserve"> </w:t>
            </w:r>
            <w:r>
              <w:rPr>
                <w:rFonts w:ascii="Arial"/>
                <w:sz w:val="20"/>
              </w:rPr>
              <w:t>action</w:t>
            </w:r>
            <w:r>
              <w:rPr>
                <w:rFonts w:ascii="Arial"/>
                <w:spacing w:val="-6"/>
                <w:sz w:val="20"/>
              </w:rPr>
              <w:t xml:space="preserve"> </w:t>
            </w:r>
            <w:r>
              <w:rPr>
                <w:rFonts w:ascii="Arial"/>
                <w:sz w:val="20"/>
              </w:rPr>
              <w:t>and</w:t>
            </w:r>
            <w:r>
              <w:rPr>
                <w:rFonts w:ascii="Arial"/>
                <w:spacing w:val="-8"/>
                <w:sz w:val="20"/>
              </w:rPr>
              <w:t xml:space="preserve"> </w:t>
            </w:r>
            <w:r>
              <w:rPr>
                <w:rFonts w:ascii="Arial"/>
                <w:sz w:val="20"/>
              </w:rPr>
              <w:t>resolution;</w:t>
            </w:r>
            <w:r>
              <w:rPr>
                <w:rFonts w:ascii="Arial"/>
                <w:spacing w:val="-6"/>
                <w:sz w:val="20"/>
              </w:rPr>
              <w:t xml:space="preserve"> </w:t>
            </w:r>
            <w:r>
              <w:rPr>
                <w:rFonts w:ascii="Arial"/>
                <w:sz w:val="20"/>
              </w:rPr>
              <w:t>and</w:t>
            </w:r>
          </w:p>
          <w:p w:rsidR="000A3AF6" w:rsidRDefault="000A3AF6" w:rsidP="002F469B">
            <w:pPr>
              <w:pStyle w:val="ListParagraph"/>
              <w:numPr>
                <w:ilvl w:val="0"/>
                <w:numId w:val="13"/>
              </w:numPr>
              <w:tabs>
                <w:tab w:val="left" w:pos="1253"/>
              </w:tabs>
              <w:autoSpaceDE/>
              <w:autoSpaceDN/>
              <w:adjustRightInd/>
              <w:ind w:hanging="189"/>
              <w:rPr>
                <w:rFonts w:ascii="Arial" w:eastAsia="Arial" w:hAnsi="Arial" w:cs="Arial"/>
                <w:sz w:val="20"/>
                <w:szCs w:val="20"/>
              </w:rPr>
            </w:pPr>
            <w:r>
              <w:rPr>
                <w:rFonts w:ascii="Arial"/>
                <w:spacing w:val="-1"/>
                <w:sz w:val="20"/>
              </w:rPr>
              <w:t>Closed</w:t>
            </w:r>
            <w:r>
              <w:rPr>
                <w:rFonts w:ascii="Arial"/>
                <w:spacing w:val="-5"/>
                <w:sz w:val="20"/>
              </w:rPr>
              <w:t xml:space="preserve"> </w:t>
            </w:r>
            <w:r>
              <w:rPr>
                <w:rFonts w:ascii="Arial"/>
                <w:spacing w:val="-1"/>
                <w:sz w:val="20"/>
              </w:rPr>
              <w:t>in</w:t>
            </w:r>
            <w:r>
              <w:rPr>
                <w:rFonts w:ascii="Arial"/>
                <w:spacing w:val="-4"/>
                <w:sz w:val="20"/>
              </w:rPr>
              <w:t xml:space="preserve"> </w:t>
            </w:r>
            <w:r>
              <w:rPr>
                <w:rFonts w:ascii="Arial"/>
                <w:sz w:val="20"/>
              </w:rPr>
              <w:t>a</w:t>
            </w:r>
            <w:r>
              <w:rPr>
                <w:rFonts w:ascii="Arial"/>
                <w:spacing w:val="-6"/>
                <w:sz w:val="20"/>
              </w:rPr>
              <w:t xml:space="preserve"> </w:t>
            </w:r>
            <w:r>
              <w:rPr>
                <w:rFonts w:ascii="Arial"/>
                <w:spacing w:val="1"/>
                <w:sz w:val="20"/>
              </w:rPr>
              <w:t>timely</w:t>
            </w:r>
            <w:r>
              <w:rPr>
                <w:rFonts w:ascii="Arial"/>
                <w:spacing w:val="-9"/>
                <w:sz w:val="20"/>
              </w:rPr>
              <w:t xml:space="preserve"> </w:t>
            </w:r>
            <w:r>
              <w:rPr>
                <w:rFonts w:ascii="Arial"/>
                <w:sz w:val="20"/>
              </w:rPr>
              <w:t>manner</w:t>
            </w:r>
          </w:p>
          <w:p w:rsidR="000A3AF6" w:rsidRDefault="000A3AF6">
            <w:pPr>
              <w:pStyle w:val="TableParagraph1"/>
              <w:spacing w:before="11"/>
              <w:rPr>
                <w:rFonts w:ascii="Times New Roman" w:eastAsia="Times New Roman" w:hAnsi="Times New Roman"/>
                <w:sz w:val="19"/>
                <w:szCs w:val="19"/>
              </w:rPr>
            </w:pPr>
          </w:p>
          <w:p w:rsidR="000A3AF6" w:rsidRDefault="000A3AF6">
            <w:pPr>
              <w:pStyle w:val="TableParagraph1"/>
              <w:ind w:left="352" w:right="442"/>
              <w:jc w:val="both"/>
              <w:rPr>
                <w:rFonts w:ascii="Arial" w:eastAsia="Arial" w:hAnsi="Arial" w:cs="Arial"/>
                <w:sz w:val="20"/>
                <w:szCs w:val="20"/>
              </w:rPr>
            </w:pPr>
            <w:r>
              <w:rPr>
                <w:rFonts w:ascii="Arial"/>
                <w:spacing w:val="1"/>
                <w:sz w:val="20"/>
              </w:rPr>
              <w:t>The</w:t>
            </w:r>
            <w:r>
              <w:rPr>
                <w:rFonts w:ascii="Arial"/>
                <w:spacing w:val="13"/>
                <w:sz w:val="20"/>
              </w:rPr>
              <w:t xml:space="preserve"> </w:t>
            </w:r>
            <w:r>
              <w:rPr>
                <w:rFonts w:ascii="Arial"/>
                <w:sz w:val="20"/>
              </w:rPr>
              <w:t>County</w:t>
            </w:r>
            <w:r>
              <w:rPr>
                <w:rFonts w:ascii="Arial"/>
                <w:spacing w:val="14"/>
                <w:sz w:val="20"/>
              </w:rPr>
              <w:t xml:space="preserve"> </w:t>
            </w:r>
            <w:r>
              <w:rPr>
                <w:rFonts w:ascii="Arial"/>
                <w:sz w:val="20"/>
              </w:rPr>
              <w:t>prohibits</w:t>
            </w:r>
            <w:r>
              <w:rPr>
                <w:rFonts w:ascii="Arial"/>
                <w:spacing w:val="15"/>
                <w:sz w:val="20"/>
              </w:rPr>
              <w:t xml:space="preserve"> </w:t>
            </w:r>
            <w:r>
              <w:rPr>
                <w:rFonts w:ascii="Arial"/>
                <w:sz w:val="20"/>
              </w:rPr>
              <w:t>behavior</w:t>
            </w:r>
            <w:r>
              <w:rPr>
                <w:rFonts w:ascii="Arial"/>
                <w:spacing w:val="16"/>
                <w:sz w:val="20"/>
              </w:rPr>
              <w:t xml:space="preserve"> </w:t>
            </w:r>
            <w:r>
              <w:rPr>
                <w:rFonts w:ascii="Arial"/>
                <w:sz w:val="20"/>
              </w:rPr>
              <w:t>that</w:t>
            </w:r>
            <w:r>
              <w:rPr>
                <w:rFonts w:ascii="Arial"/>
                <w:spacing w:val="14"/>
                <w:sz w:val="20"/>
              </w:rPr>
              <w:t xml:space="preserve"> </w:t>
            </w:r>
            <w:r>
              <w:rPr>
                <w:rFonts w:ascii="Arial"/>
                <w:spacing w:val="-1"/>
                <w:sz w:val="20"/>
              </w:rPr>
              <w:t>is</w:t>
            </w:r>
            <w:r>
              <w:rPr>
                <w:rFonts w:ascii="Arial"/>
                <w:spacing w:val="16"/>
                <w:sz w:val="20"/>
              </w:rPr>
              <w:t xml:space="preserve"> </w:t>
            </w:r>
            <w:r>
              <w:rPr>
                <w:rFonts w:ascii="Arial"/>
                <w:sz w:val="20"/>
              </w:rPr>
              <w:t>or</w:t>
            </w:r>
            <w:r>
              <w:rPr>
                <w:rFonts w:ascii="Arial"/>
                <w:spacing w:val="15"/>
                <w:sz w:val="20"/>
              </w:rPr>
              <w:t xml:space="preserve"> </w:t>
            </w:r>
            <w:r>
              <w:rPr>
                <w:rFonts w:ascii="Arial"/>
                <w:spacing w:val="1"/>
                <w:sz w:val="20"/>
              </w:rPr>
              <w:t>may</w:t>
            </w:r>
            <w:r>
              <w:rPr>
                <w:rFonts w:ascii="Arial"/>
                <w:spacing w:val="9"/>
                <w:sz w:val="20"/>
              </w:rPr>
              <w:t xml:space="preserve"> </w:t>
            </w:r>
            <w:r>
              <w:rPr>
                <w:rFonts w:ascii="Arial"/>
                <w:sz w:val="20"/>
              </w:rPr>
              <w:t>be</w:t>
            </w:r>
            <w:r>
              <w:rPr>
                <w:rFonts w:ascii="Arial"/>
                <w:spacing w:val="14"/>
                <w:sz w:val="20"/>
              </w:rPr>
              <w:t xml:space="preserve"> </w:t>
            </w:r>
            <w:r>
              <w:rPr>
                <w:rFonts w:ascii="Arial"/>
                <w:spacing w:val="-1"/>
                <w:sz w:val="20"/>
              </w:rPr>
              <w:t>perceived</w:t>
            </w:r>
            <w:r>
              <w:rPr>
                <w:rFonts w:ascii="Arial"/>
                <w:spacing w:val="15"/>
                <w:sz w:val="20"/>
              </w:rPr>
              <w:t xml:space="preserve"> </w:t>
            </w:r>
            <w:r>
              <w:rPr>
                <w:rFonts w:ascii="Arial"/>
                <w:sz w:val="20"/>
              </w:rPr>
              <w:t>as</w:t>
            </w:r>
            <w:r>
              <w:rPr>
                <w:rFonts w:ascii="Arial"/>
                <w:spacing w:val="15"/>
                <w:sz w:val="20"/>
              </w:rPr>
              <w:t xml:space="preserve"> </w:t>
            </w:r>
            <w:r>
              <w:rPr>
                <w:rFonts w:ascii="Arial"/>
                <w:spacing w:val="-1"/>
                <w:sz w:val="20"/>
              </w:rPr>
              <w:t>discriminatory,</w:t>
            </w:r>
            <w:r>
              <w:rPr>
                <w:rFonts w:ascii="Arial"/>
                <w:spacing w:val="17"/>
                <w:sz w:val="20"/>
              </w:rPr>
              <w:t xml:space="preserve"> </w:t>
            </w:r>
            <w:r>
              <w:rPr>
                <w:rFonts w:ascii="Arial"/>
                <w:sz w:val="20"/>
              </w:rPr>
              <w:t>harassing</w:t>
            </w:r>
            <w:r>
              <w:rPr>
                <w:rFonts w:ascii="Arial"/>
                <w:spacing w:val="14"/>
                <w:sz w:val="20"/>
              </w:rPr>
              <w:t xml:space="preserve"> </w:t>
            </w:r>
            <w:r>
              <w:rPr>
                <w:rFonts w:ascii="Arial"/>
                <w:sz w:val="20"/>
              </w:rPr>
              <w:t>and/or</w:t>
            </w:r>
            <w:r>
              <w:rPr>
                <w:rFonts w:ascii="Arial"/>
                <w:spacing w:val="58"/>
                <w:w w:val="99"/>
                <w:sz w:val="20"/>
              </w:rPr>
              <w:t xml:space="preserve"> </w:t>
            </w:r>
            <w:r>
              <w:rPr>
                <w:rFonts w:ascii="Arial"/>
                <w:spacing w:val="-1"/>
                <w:sz w:val="20"/>
              </w:rPr>
              <w:t>retaliatory.</w:t>
            </w:r>
            <w:r>
              <w:rPr>
                <w:rFonts w:ascii="Arial"/>
                <w:spacing w:val="47"/>
                <w:sz w:val="20"/>
              </w:rPr>
              <w:t xml:space="preserve"> </w:t>
            </w:r>
            <w:r>
              <w:rPr>
                <w:rFonts w:ascii="Arial"/>
                <w:sz w:val="20"/>
              </w:rPr>
              <w:t>If</w:t>
            </w:r>
            <w:r>
              <w:rPr>
                <w:rFonts w:ascii="Arial"/>
                <w:spacing w:val="24"/>
                <w:sz w:val="20"/>
              </w:rPr>
              <w:t xml:space="preserve"> </w:t>
            </w:r>
            <w:r>
              <w:rPr>
                <w:rFonts w:ascii="Arial"/>
                <w:sz w:val="20"/>
              </w:rPr>
              <w:t>the</w:t>
            </w:r>
            <w:r>
              <w:rPr>
                <w:rFonts w:ascii="Arial"/>
                <w:spacing w:val="23"/>
                <w:sz w:val="20"/>
              </w:rPr>
              <w:t xml:space="preserve"> </w:t>
            </w:r>
            <w:r>
              <w:rPr>
                <w:rFonts w:ascii="Arial"/>
                <w:sz w:val="20"/>
              </w:rPr>
              <w:t>County</w:t>
            </w:r>
            <w:r>
              <w:rPr>
                <w:rFonts w:ascii="Arial"/>
                <w:spacing w:val="22"/>
                <w:sz w:val="20"/>
              </w:rPr>
              <w:t xml:space="preserve"> </w:t>
            </w:r>
            <w:r>
              <w:rPr>
                <w:rFonts w:ascii="Arial"/>
                <w:sz w:val="20"/>
              </w:rPr>
              <w:t>determines</w:t>
            </w:r>
            <w:r>
              <w:rPr>
                <w:rFonts w:ascii="Arial"/>
                <w:spacing w:val="23"/>
                <w:sz w:val="20"/>
              </w:rPr>
              <w:t xml:space="preserve"> </w:t>
            </w:r>
            <w:r>
              <w:rPr>
                <w:rFonts w:ascii="Arial"/>
                <w:sz w:val="20"/>
              </w:rPr>
              <w:t>that</w:t>
            </w:r>
            <w:r>
              <w:rPr>
                <w:rFonts w:ascii="Arial"/>
                <w:spacing w:val="24"/>
                <w:sz w:val="20"/>
              </w:rPr>
              <w:t xml:space="preserve"> </w:t>
            </w:r>
            <w:r>
              <w:rPr>
                <w:rFonts w:ascii="Arial"/>
                <w:sz w:val="20"/>
              </w:rPr>
              <w:t>harassment,</w:t>
            </w:r>
            <w:r>
              <w:rPr>
                <w:rFonts w:ascii="Arial"/>
                <w:spacing w:val="24"/>
                <w:sz w:val="20"/>
              </w:rPr>
              <w:t xml:space="preserve"> </w:t>
            </w:r>
            <w:r>
              <w:rPr>
                <w:rFonts w:ascii="Arial"/>
                <w:sz w:val="20"/>
              </w:rPr>
              <w:t>discrimination</w:t>
            </w:r>
            <w:r>
              <w:rPr>
                <w:rFonts w:ascii="Arial"/>
                <w:spacing w:val="24"/>
                <w:sz w:val="20"/>
              </w:rPr>
              <w:t xml:space="preserve"> </w:t>
            </w:r>
            <w:r>
              <w:rPr>
                <w:rFonts w:ascii="Arial"/>
                <w:sz w:val="20"/>
              </w:rPr>
              <w:t>or</w:t>
            </w:r>
            <w:r>
              <w:rPr>
                <w:rFonts w:ascii="Arial"/>
                <w:spacing w:val="22"/>
                <w:sz w:val="20"/>
              </w:rPr>
              <w:t xml:space="preserve"> </w:t>
            </w:r>
            <w:r>
              <w:rPr>
                <w:rFonts w:ascii="Arial"/>
                <w:spacing w:val="-1"/>
                <w:sz w:val="20"/>
              </w:rPr>
              <w:t>retaliation</w:t>
            </w:r>
            <w:r>
              <w:rPr>
                <w:rFonts w:ascii="Arial"/>
                <w:spacing w:val="24"/>
                <w:sz w:val="20"/>
              </w:rPr>
              <w:t xml:space="preserve"> </w:t>
            </w:r>
            <w:r>
              <w:rPr>
                <w:rFonts w:ascii="Arial"/>
                <w:sz w:val="20"/>
              </w:rPr>
              <w:t>or</w:t>
            </w:r>
            <w:r>
              <w:rPr>
                <w:rFonts w:ascii="Arial"/>
                <w:spacing w:val="25"/>
                <w:sz w:val="20"/>
              </w:rPr>
              <w:t xml:space="preserve"> </w:t>
            </w:r>
            <w:r>
              <w:rPr>
                <w:rFonts w:ascii="Arial"/>
                <w:sz w:val="20"/>
              </w:rPr>
              <w:t>other</w:t>
            </w:r>
            <w:r>
              <w:rPr>
                <w:rFonts w:ascii="Arial"/>
                <w:spacing w:val="25"/>
                <w:sz w:val="20"/>
              </w:rPr>
              <w:t xml:space="preserve"> </w:t>
            </w:r>
            <w:r>
              <w:rPr>
                <w:rFonts w:ascii="Arial"/>
                <w:sz w:val="20"/>
              </w:rPr>
              <w:t>prohibited</w:t>
            </w:r>
            <w:r>
              <w:rPr>
                <w:rFonts w:ascii="Arial"/>
                <w:spacing w:val="68"/>
                <w:w w:val="99"/>
                <w:sz w:val="20"/>
              </w:rPr>
              <w:t xml:space="preserve"> </w:t>
            </w:r>
            <w:r>
              <w:rPr>
                <w:rFonts w:ascii="Arial"/>
                <w:sz w:val="20"/>
              </w:rPr>
              <w:t>conduct</w:t>
            </w:r>
            <w:r>
              <w:rPr>
                <w:rFonts w:ascii="Arial"/>
                <w:spacing w:val="-3"/>
                <w:sz w:val="20"/>
              </w:rPr>
              <w:t xml:space="preserve"> </w:t>
            </w:r>
            <w:r>
              <w:rPr>
                <w:rFonts w:ascii="Arial"/>
                <w:sz w:val="20"/>
              </w:rPr>
              <w:t>occurred,</w:t>
            </w:r>
            <w:r>
              <w:rPr>
                <w:rFonts w:ascii="Arial"/>
                <w:spacing w:val="-2"/>
                <w:sz w:val="20"/>
              </w:rPr>
              <w:t xml:space="preserve"> </w:t>
            </w:r>
            <w:r>
              <w:rPr>
                <w:rFonts w:ascii="Arial"/>
                <w:sz w:val="20"/>
              </w:rPr>
              <w:t>appropriate</w:t>
            </w:r>
            <w:r>
              <w:rPr>
                <w:rFonts w:ascii="Arial"/>
                <w:spacing w:val="-3"/>
                <w:sz w:val="20"/>
              </w:rPr>
              <w:t xml:space="preserve"> </w:t>
            </w:r>
            <w:r>
              <w:rPr>
                <w:rFonts w:ascii="Arial"/>
                <w:sz w:val="20"/>
              </w:rPr>
              <w:t>and</w:t>
            </w:r>
            <w:r>
              <w:rPr>
                <w:rFonts w:ascii="Arial"/>
                <w:spacing w:val="-2"/>
                <w:sz w:val="20"/>
              </w:rPr>
              <w:t xml:space="preserve"> </w:t>
            </w:r>
            <w:r>
              <w:rPr>
                <w:rFonts w:ascii="Arial"/>
                <w:sz w:val="20"/>
              </w:rPr>
              <w:t>effective</w:t>
            </w:r>
            <w:r>
              <w:rPr>
                <w:rFonts w:ascii="Arial"/>
                <w:spacing w:val="-2"/>
                <w:sz w:val="20"/>
              </w:rPr>
              <w:t xml:space="preserve"> </w:t>
            </w:r>
            <w:r>
              <w:rPr>
                <w:rFonts w:ascii="Arial"/>
                <w:sz w:val="20"/>
              </w:rPr>
              <w:t>correction</w:t>
            </w:r>
            <w:r>
              <w:rPr>
                <w:rFonts w:ascii="Arial"/>
                <w:spacing w:val="-1"/>
                <w:sz w:val="20"/>
              </w:rPr>
              <w:t xml:space="preserve"> and</w:t>
            </w:r>
            <w:r>
              <w:rPr>
                <w:rFonts w:ascii="Arial"/>
                <w:spacing w:val="-2"/>
                <w:sz w:val="20"/>
              </w:rPr>
              <w:t xml:space="preserve"> </w:t>
            </w:r>
            <w:r>
              <w:rPr>
                <w:rFonts w:ascii="Arial"/>
                <w:sz w:val="20"/>
              </w:rPr>
              <w:t>remedial</w:t>
            </w:r>
            <w:r>
              <w:rPr>
                <w:rFonts w:ascii="Arial"/>
                <w:spacing w:val="-4"/>
                <w:sz w:val="20"/>
              </w:rPr>
              <w:t xml:space="preserve"> </w:t>
            </w:r>
            <w:r>
              <w:rPr>
                <w:rFonts w:ascii="Arial"/>
                <w:sz w:val="20"/>
              </w:rPr>
              <w:t>action</w:t>
            </w:r>
            <w:r>
              <w:rPr>
                <w:rFonts w:ascii="Arial"/>
                <w:spacing w:val="4"/>
                <w:sz w:val="20"/>
              </w:rPr>
              <w:t xml:space="preserve"> </w:t>
            </w:r>
            <w:r>
              <w:rPr>
                <w:rFonts w:ascii="Arial"/>
                <w:sz w:val="20"/>
              </w:rPr>
              <w:t>will</w:t>
            </w:r>
            <w:r>
              <w:rPr>
                <w:rFonts w:ascii="Arial"/>
                <w:spacing w:val="-3"/>
                <w:sz w:val="20"/>
              </w:rPr>
              <w:t xml:space="preserve"> </w:t>
            </w:r>
            <w:r>
              <w:rPr>
                <w:rFonts w:ascii="Arial"/>
                <w:sz w:val="20"/>
              </w:rPr>
              <w:t>be taken.</w:t>
            </w:r>
            <w:r>
              <w:rPr>
                <w:rFonts w:ascii="Arial"/>
                <w:spacing w:val="-4"/>
                <w:sz w:val="20"/>
              </w:rPr>
              <w:t xml:space="preserve"> </w:t>
            </w:r>
            <w:r>
              <w:rPr>
                <w:rFonts w:ascii="Arial"/>
                <w:spacing w:val="1"/>
                <w:sz w:val="20"/>
              </w:rPr>
              <w:t>The</w:t>
            </w:r>
            <w:r>
              <w:rPr>
                <w:rFonts w:ascii="Arial"/>
                <w:spacing w:val="-2"/>
                <w:sz w:val="20"/>
              </w:rPr>
              <w:t xml:space="preserve"> </w:t>
            </w:r>
            <w:r>
              <w:rPr>
                <w:rFonts w:ascii="Arial"/>
                <w:sz w:val="20"/>
              </w:rPr>
              <w:t>County</w:t>
            </w:r>
            <w:r>
              <w:rPr>
                <w:rFonts w:ascii="Arial"/>
                <w:spacing w:val="-3"/>
                <w:sz w:val="20"/>
              </w:rPr>
              <w:t xml:space="preserve"> </w:t>
            </w:r>
            <w:r>
              <w:rPr>
                <w:rFonts w:ascii="Arial"/>
                <w:spacing w:val="-1"/>
                <w:sz w:val="20"/>
              </w:rPr>
              <w:t>will</w:t>
            </w:r>
            <w:r>
              <w:rPr>
                <w:rFonts w:ascii="Arial"/>
                <w:spacing w:val="40"/>
                <w:w w:val="99"/>
                <w:sz w:val="20"/>
              </w:rPr>
              <w:t xml:space="preserve"> </w:t>
            </w:r>
            <w:r>
              <w:rPr>
                <w:rFonts w:ascii="Arial"/>
                <w:spacing w:val="-1"/>
                <w:sz w:val="20"/>
              </w:rPr>
              <w:t>also</w:t>
            </w:r>
            <w:r>
              <w:rPr>
                <w:rFonts w:ascii="Arial"/>
                <w:spacing w:val="-8"/>
                <w:sz w:val="20"/>
              </w:rPr>
              <w:t xml:space="preserve"> </w:t>
            </w:r>
            <w:r>
              <w:rPr>
                <w:rFonts w:ascii="Arial"/>
                <w:spacing w:val="1"/>
                <w:sz w:val="20"/>
              </w:rPr>
              <w:t>take</w:t>
            </w:r>
            <w:r>
              <w:rPr>
                <w:rFonts w:ascii="Arial"/>
                <w:spacing w:val="-7"/>
                <w:sz w:val="20"/>
              </w:rPr>
              <w:t xml:space="preserve"> </w:t>
            </w:r>
            <w:r>
              <w:rPr>
                <w:rFonts w:ascii="Arial"/>
                <w:spacing w:val="-1"/>
                <w:sz w:val="20"/>
              </w:rPr>
              <w:t>appropriate</w:t>
            </w:r>
            <w:r>
              <w:rPr>
                <w:rFonts w:ascii="Arial"/>
                <w:spacing w:val="-7"/>
                <w:sz w:val="20"/>
              </w:rPr>
              <w:t xml:space="preserve"> </w:t>
            </w:r>
            <w:r>
              <w:rPr>
                <w:rFonts w:ascii="Arial"/>
                <w:sz w:val="20"/>
              </w:rPr>
              <w:t>action</w:t>
            </w:r>
            <w:r>
              <w:rPr>
                <w:rFonts w:ascii="Arial"/>
                <w:spacing w:val="-7"/>
                <w:sz w:val="20"/>
              </w:rPr>
              <w:t xml:space="preserve"> </w:t>
            </w:r>
            <w:r>
              <w:rPr>
                <w:rFonts w:ascii="Arial"/>
                <w:spacing w:val="-1"/>
                <w:sz w:val="20"/>
              </w:rPr>
              <w:t>to</w:t>
            </w:r>
            <w:r>
              <w:rPr>
                <w:rFonts w:ascii="Arial"/>
                <w:spacing w:val="-5"/>
                <w:sz w:val="20"/>
              </w:rPr>
              <w:t xml:space="preserve"> </w:t>
            </w:r>
            <w:r>
              <w:rPr>
                <w:rFonts w:ascii="Arial"/>
                <w:spacing w:val="-1"/>
                <w:sz w:val="20"/>
              </w:rPr>
              <w:t>deter</w:t>
            </w:r>
            <w:r>
              <w:rPr>
                <w:rFonts w:ascii="Arial"/>
                <w:spacing w:val="-8"/>
                <w:sz w:val="20"/>
              </w:rPr>
              <w:t xml:space="preserve"> </w:t>
            </w:r>
            <w:r>
              <w:rPr>
                <w:rFonts w:ascii="Arial"/>
                <w:sz w:val="20"/>
              </w:rPr>
              <w:t>future</w:t>
            </w:r>
            <w:r>
              <w:rPr>
                <w:rFonts w:ascii="Arial"/>
                <w:spacing w:val="-5"/>
                <w:sz w:val="20"/>
              </w:rPr>
              <w:t xml:space="preserve"> </w:t>
            </w:r>
            <w:r>
              <w:rPr>
                <w:rFonts w:ascii="Arial"/>
                <w:sz w:val="20"/>
              </w:rPr>
              <w:t>misconduct.</w:t>
            </w:r>
          </w:p>
          <w:p w:rsidR="000A3AF6" w:rsidRDefault="000A3AF6">
            <w:pPr>
              <w:pStyle w:val="TableParagraph1"/>
              <w:spacing w:before="1"/>
              <w:rPr>
                <w:rFonts w:ascii="Times New Roman" w:eastAsia="Times New Roman" w:hAnsi="Times New Roman"/>
                <w:sz w:val="20"/>
                <w:szCs w:val="20"/>
              </w:rPr>
            </w:pPr>
          </w:p>
          <w:p w:rsidR="000A3AF6" w:rsidRDefault="000A3AF6">
            <w:pPr>
              <w:pStyle w:val="TableParagraph1"/>
              <w:ind w:left="352" w:right="446"/>
              <w:jc w:val="both"/>
              <w:rPr>
                <w:rFonts w:ascii="Arial" w:eastAsia="Arial" w:hAnsi="Arial" w:cs="Arial"/>
                <w:sz w:val="20"/>
                <w:szCs w:val="20"/>
              </w:rPr>
            </w:pPr>
            <w:r>
              <w:rPr>
                <w:rFonts w:ascii="Arial"/>
                <w:spacing w:val="1"/>
                <w:sz w:val="20"/>
              </w:rPr>
              <w:t xml:space="preserve">Any </w:t>
            </w:r>
            <w:r>
              <w:rPr>
                <w:rFonts w:ascii="Arial"/>
                <w:sz w:val="20"/>
              </w:rPr>
              <w:t>employee</w:t>
            </w:r>
            <w:r>
              <w:rPr>
                <w:rFonts w:ascii="Arial"/>
                <w:spacing w:val="5"/>
                <w:sz w:val="20"/>
              </w:rPr>
              <w:t xml:space="preserve"> </w:t>
            </w:r>
            <w:r>
              <w:rPr>
                <w:rFonts w:ascii="Arial"/>
                <w:sz w:val="20"/>
              </w:rPr>
              <w:t>determined</w:t>
            </w:r>
            <w:r>
              <w:rPr>
                <w:rFonts w:ascii="Arial"/>
                <w:spacing w:val="6"/>
                <w:sz w:val="20"/>
              </w:rPr>
              <w:t xml:space="preserve"> </w:t>
            </w:r>
            <w:r>
              <w:rPr>
                <w:rFonts w:ascii="Arial"/>
                <w:sz w:val="20"/>
              </w:rPr>
              <w:t>by</w:t>
            </w:r>
            <w:r>
              <w:rPr>
                <w:rFonts w:ascii="Arial"/>
                <w:spacing w:val="1"/>
                <w:sz w:val="20"/>
              </w:rPr>
              <w:t xml:space="preserve"> </w:t>
            </w:r>
            <w:r>
              <w:rPr>
                <w:rFonts w:ascii="Arial"/>
                <w:sz w:val="20"/>
              </w:rPr>
              <w:t>the</w:t>
            </w:r>
            <w:r>
              <w:rPr>
                <w:rFonts w:ascii="Arial"/>
                <w:spacing w:val="5"/>
                <w:sz w:val="20"/>
              </w:rPr>
              <w:t xml:space="preserve"> </w:t>
            </w:r>
            <w:r>
              <w:rPr>
                <w:rFonts w:ascii="Arial"/>
                <w:sz w:val="20"/>
              </w:rPr>
              <w:t>County</w:t>
            </w:r>
            <w:r>
              <w:rPr>
                <w:rFonts w:ascii="Arial"/>
                <w:spacing w:val="2"/>
                <w:sz w:val="20"/>
              </w:rPr>
              <w:t xml:space="preserve"> </w:t>
            </w:r>
            <w:r>
              <w:rPr>
                <w:rFonts w:ascii="Arial"/>
                <w:spacing w:val="1"/>
                <w:sz w:val="20"/>
              </w:rPr>
              <w:t>to</w:t>
            </w:r>
            <w:r>
              <w:rPr>
                <w:rFonts w:ascii="Arial"/>
                <w:spacing w:val="5"/>
                <w:sz w:val="20"/>
              </w:rPr>
              <w:t xml:space="preserve"> </w:t>
            </w:r>
            <w:r>
              <w:rPr>
                <w:rFonts w:ascii="Arial"/>
                <w:sz w:val="20"/>
              </w:rPr>
              <w:t>be</w:t>
            </w:r>
            <w:r>
              <w:rPr>
                <w:rFonts w:ascii="Arial"/>
                <w:spacing w:val="4"/>
                <w:sz w:val="20"/>
              </w:rPr>
              <w:t xml:space="preserve"> </w:t>
            </w:r>
            <w:r>
              <w:rPr>
                <w:rFonts w:ascii="Arial"/>
                <w:sz w:val="20"/>
              </w:rPr>
              <w:t>responsible</w:t>
            </w:r>
            <w:r>
              <w:rPr>
                <w:rFonts w:ascii="Arial"/>
                <w:spacing w:val="6"/>
                <w:sz w:val="20"/>
              </w:rPr>
              <w:t xml:space="preserve"> </w:t>
            </w:r>
            <w:r>
              <w:rPr>
                <w:rFonts w:ascii="Arial"/>
                <w:sz w:val="20"/>
              </w:rPr>
              <w:t>for</w:t>
            </w:r>
            <w:r>
              <w:rPr>
                <w:rFonts w:ascii="Arial"/>
                <w:spacing w:val="5"/>
                <w:sz w:val="20"/>
              </w:rPr>
              <w:t xml:space="preserve"> </w:t>
            </w:r>
            <w:r>
              <w:rPr>
                <w:rFonts w:ascii="Arial"/>
                <w:spacing w:val="-1"/>
                <w:sz w:val="20"/>
              </w:rPr>
              <w:t>discrimination,</w:t>
            </w:r>
            <w:r>
              <w:rPr>
                <w:rFonts w:ascii="Arial"/>
                <w:spacing w:val="5"/>
                <w:sz w:val="20"/>
              </w:rPr>
              <w:t xml:space="preserve"> </w:t>
            </w:r>
            <w:r>
              <w:rPr>
                <w:rFonts w:ascii="Arial"/>
                <w:sz w:val="20"/>
              </w:rPr>
              <w:t>harassment,</w:t>
            </w:r>
            <w:r>
              <w:rPr>
                <w:rFonts w:ascii="Arial"/>
                <w:spacing w:val="5"/>
                <w:sz w:val="20"/>
              </w:rPr>
              <w:t xml:space="preserve"> </w:t>
            </w:r>
            <w:r>
              <w:rPr>
                <w:rFonts w:ascii="Arial"/>
                <w:spacing w:val="-1"/>
                <w:sz w:val="20"/>
              </w:rPr>
              <w:t>retaliation</w:t>
            </w:r>
            <w:r>
              <w:rPr>
                <w:rFonts w:ascii="Arial"/>
                <w:spacing w:val="4"/>
                <w:sz w:val="20"/>
              </w:rPr>
              <w:t xml:space="preserve"> </w:t>
            </w:r>
            <w:r>
              <w:rPr>
                <w:rFonts w:ascii="Arial"/>
                <w:sz w:val="20"/>
              </w:rPr>
              <w:t>or</w:t>
            </w:r>
            <w:r>
              <w:rPr>
                <w:rFonts w:ascii="Arial"/>
                <w:spacing w:val="72"/>
                <w:w w:val="99"/>
                <w:sz w:val="20"/>
              </w:rPr>
              <w:t xml:space="preserve"> </w:t>
            </w:r>
            <w:r>
              <w:rPr>
                <w:rFonts w:ascii="Arial"/>
                <w:spacing w:val="-1"/>
                <w:sz w:val="20"/>
              </w:rPr>
              <w:t>other</w:t>
            </w:r>
            <w:r>
              <w:rPr>
                <w:rFonts w:ascii="Arial"/>
                <w:spacing w:val="50"/>
                <w:sz w:val="20"/>
              </w:rPr>
              <w:t xml:space="preserve"> </w:t>
            </w:r>
            <w:r>
              <w:rPr>
                <w:rFonts w:ascii="Arial"/>
                <w:sz w:val="20"/>
              </w:rPr>
              <w:t>prohibited</w:t>
            </w:r>
            <w:r>
              <w:rPr>
                <w:rFonts w:ascii="Arial"/>
                <w:spacing w:val="50"/>
                <w:sz w:val="20"/>
              </w:rPr>
              <w:t xml:space="preserve"> </w:t>
            </w:r>
            <w:r>
              <w:rPr>
                <w:rFonts w:ascii="Arial"/>
                <w:sz w:val="20"/>
              </w:rPr>
              <w:t>misconduct</w:t>
            </w:r>
            <w:r>
              <w:rPr>
                <w:rFonts w:ascii="Arial"/>
                <w:spacing w:val="51"/>
                <w:sz w:val="20"/>
              </w:rPr>
              <w:t xml:space="preserve"> </w:t>
            </w:r>
            <w:r>
              <w:rPr>
                <w:rFonts w:ascii="Arial"/>
                <w:sz w:val="20"/>
              </w:rPr>
              <w:t>will</w:t>
            </w:r>
            <w:r>
              <w:rPr>
                <w:rFonts w:ascii="Arial"/>
                <w:spacing w:val="50"/>
                <w:sz w:val="20"/>
              </w:rPr>
              <w:t xml:space="preserve"> </w:t>
            </w:r>
            <w:r>
              <w:rPr>
                <w:rFonts w:ascii="Arial"/>
                <w:sz w:val="20"/>
              </w:rPr>
              <w:t>be</w:t>
            </w:r>
            <w:r>
              <w:rPr>
                <w:rFonts w:ascii="Arial"/>
                <w:spacing w:val="50"/>
                <w:sz w:val="20"/>
              </w:rPr>
              <w:t xml:space="preserve"> </w:t>
            </w:r>
            <w:r>
              <w:rPr>
                <w:rFonts w:ascii="Arial"/>
                <w:sz w:val="20"/>
              </w:rPr>
              <w:t>subject</w:t>
            </w:r>
            <w:r>
              <w:rPr>
                <w:rFonts w:ascii="Arial"/>
                <w:spacing w:val="51"/>
                <w:sz w:val="20"/>
              </w:rPr>
              <w:t xml:space="preserve"> </w:t>
            </w:r>
            <w:r>
              <w:rPr>
                <w:rFonts w:ascii="Arial"/>
                <w:sz w:val="20"/>
              </w:rPr>
              <w:t>to</w:t>
            </w:r>
            <w:r>
              <w:rPr>
                <w:rFonts w:ascii="Arial"/>
                <w:spacing w:val="50"/>
                <w:sz w:val="20"/>
              </w:rPr>
              <w:t xml:space="preserve"> </w:t>
            </w:r>
            <w:r>
              <w:rPr>
                <w:rFonts w:ascii="Arial"/>
                <w:sz w:val="20"/>
              </w:rPr>
              <w:t>appropriate</w:t>
            </w:r>
            <w:r>
              <w:rPr>
                <w:rFonts w:ascii="Arial"/>
                <w:spacing w:val="50"/>
                <w:sz w:val="20"/>
              </w:rPr>
              <w:t xml:space="preserve"> </w:t>
            </w:r>
            <w:r>
              <w:rPr>
                <w:rFonts w:ascii="Arial"/>
                <w:sz w:val="20"/>
              </w:rPr>
              <w:t>disciplinary</w:t>
            </w:r>
            <w:r>
              <w:rPr>
                <w:rFonts w:ascii="Arial"/>
                <w:spacing w:val="47"/>
                <w:sz w:val="20"/>
              </w:rPr>
              <w:t xml:space="preserve"> </w:t>
            </w:r>
            <w:r>
              <w:rPr>
                <w:rFonts w:ascii="Arial"/>
                <w:sz w:val="20"/>
              </w:rPr>
              <w:t>action,</w:t>
            </w:r>
            <w:r>
              <w:rPr>
                <w:rFonts w:ascii="Arial"/>
                <w:spacing w:val="53"/>
                <w:sz w:val="20"/>
              </w:rPr>
              <w:t xml:space="preserve"> </w:t>
            </w:r>
            <w:r>
              <w:rPr>
                <w:rFonts w:ascii="Arial"/>
                <w:sz w:val="20"/>
              </w:rPr>
              <w:t>up</w:t>
            </w:r>
            <w:r>
              <w:rPr>
                <w:rFonts w:ascii="Arial"/>
                <w:spacing w:val="50"/>
                <w:sz w:val="20"/>
              </w:rPr>
              <w:t xml:space="preserve"> </w:t>
            </w:r>
            <w:r>
              <w:rPr>
                <w:rFonts w:ascii="Arial"/>
                <w:sz w:val="20"/>
              </w:rPr>
              <w:t>to,</w:t>
            </w:r>
            <w:r>
              <w:rPr>
                <w:rFonts w:ascii="Arial"/>
                <w:spacing w:val="52"/>
                <w:sz w:val="20"/>
              </w:rPr>
              <w:t xml:space="preserve"> </w:t>
            </w:r>
            <w:r>
              <w:rPr>
                <w:rFonts w:ascii="Arial"/>
                <w:spacing w:val="-1"/>
                <w:sz w:val="20"/>
              </w:rPr>
              <w:t>and</w:t>
            </w:r>
            <w:r>
              <w:rPr>
                <w:rFonts w:ascii="Arial"/>
                <w:spacing w:val="53"/>
                <w:sz w:val="20"/>
              </w:rPr>
              <w:t xml:space="preserve"> </w:t>
            </w:r>
            <w:r>
              <w:rPr>
                <w:rFonts w:ascii="Arial"/>
                <w:sz w:val="20"/>
              </w:rPr>
              <w:t>including</w:t>
            </w:r>
            <w:r>
              <w:rPr>
                <w:rFonts w:ascii="Arial"/>
                <w:spacing w:val="48"/>
                <w:w w:val="99"/>
                <w:sz w:val="20"/>
              </w:rPr>
              <w:t xml:space="preserve"> </w:t>
            </w:r>
            <w:r>
              <w:rPr>
                <w:rFonts w:ascii="Arial"/>
                <w:sz w:val="20"/>
              </w:rPr>
              <w:t>termination</w:t>
            </w:r>
            <w:r>
              <w:rPr>
                <w:rFonts w:ascii="Arial"/>
                <w:spacing w:val="17"/>
                <w:sz w:val="20"/>
              </w:rPr>
              <w:t xml:space="preserve"> </w:t>
            </w:r>
            <w:r>
              <w:rPr>
                <w:rFonts w:ascii="Arial"/>
                <w:sz w:val="20"/>
              </w:rPr>
              <w:t>of</w:t>
            </w:r>
            <w:r>
              <w:rPr>
                <w:rFonts w:ascii="Arial"/>
                <w:spacing w:val="19"/>
                <w:sz w:val="20"/>
              </w:rPr>
              <w:t xml:space="preserve"> </w:t>
            </w:r>
            <w:r>
              <w:rPr>
                <w:rFonts w:ascii="Arial"/>
                <w:sz w:val="20"/>
              </w:rPr>
              <w:t>employment.</w:t>
            </w:r>
            <w:r>
              <w:rPr>
                <w:rFonts w:ascii="Arial"/>
                <w:spacing w:val="18"/>
                <w:sz w:val="20"/>
              </w:rPr>
              <w:t xml:space="preserve"> </w:t>
            </w:r>
            <w:r>
              <w:rPr>
                <w:rFonts w:ascii="Arial"/>
                <w:spacing w:val="-1"/>
                <w:sz w:val="20"/>
              </w:rPr>
              <w:t>Employees</w:t>
            </w:r>
            <w:r>
              <w:rPr>
                <w:rFonts w:ascii="Arial"/>
                <w:spacing w:val="21"/>
                <w:sz w:val="20"/>
              </w:rPr>
              <w:t xml:space="preserve"> </w:t>
            </w:r>
            <w:r>
              <w:rPr>
                <w:rFonts w:ascii="Arial"/>
                <w:spacing w:val="-1"/>
                <w:sz w:val="20"/>
              </w:rPr>
              <w:t>who</w:t>
            </w:r>
            <w:r>
              <w:rPr>
                <w:rFonts w:ascii="Arial"/>
                <w:spacing w:val="18"/>
                <w:sz w:val="20"/>
              </w:rPr>
              <w:t xml:space="preserve"> </w:t>
            </w:r>
            <w:r>
              <w:rPr>
                <w:rFonts w:ascii="Arial"/>
                <w:sz w:val="20"/>
              </w:rPr>
              <w:t>engage</w:t>
            </w:r>
            <w:r>
              <w:rPr>
                <w:rFonts w:ascii="Arial"/>
                <w:spacing w:val="18"/>
                <w:sz w:val="20"/>
              </w:rPr>
              <w:t xml:space="preserve"> </w:t>
            </w:r>
            <w:r>
              <w:rPr>
                <w:rFonts w:ascii="Arial"/>
                <w:spacing w:val="-1"/>
                <w:sz w:val="20"/>
              </w:rPr>
              <w:t>in</w:t>
            </w:r>
            <w:r>
              <w:rPr>
                <w:rFonts w:ascii="Arial"/>
                <w:spacing w:val="18"/>
                <w:sz w:val="20"/>
              </w:rPr>
              <w:t xml:space="preserve"> </w:t>
            </w:r>
            <w:r>
              <w:rPr>
                <w:rFonts w:ascii="Arial"/>
                <w:sz w:val="20"/>
              </w:rPr>
              <w:t>unlawful</w:t>
            </w:r>
            <w:r>
              <w:rPr>
                <w:rFonts w:ascii="Arial"/>
                <w:spacing w:val="17"/>
                <w:sz w:val="20"/>
              </w:rPr>
              <w:t xml:space="preserve"> </w:t>
            </w:r>
            <w:r>
              <w:rPr>
                <w:rFonts w:ascii="Arial"/>
                <w:sz w:val="20"/>
              </w:rPr>
              <w:t>harassment</w:t>
            </w:r>
            <w:r>
              <w:rPr>
                <w:rFonts w:ascii="Arial"/>
                <w:spacing w:val="15"/>
                <w:sz w:val="20"/>
              </w:rPr>
              <w:t xml:space="preserve"> </w:t>
            </w:r>
            <w:r>
              <w:rPr>
                <w:rFonts w:ascii="Arial"/>
                <w:sz w:val="20"/>
              </w:rPr>
              <w:t>can</w:t>
            </w:r>
            <w:r>
              <w:rPr>
                <w:rFonts w:ascii="Arial"/>
                <w:spacing w:val="17"/>
                <w:sz w:val="20"/>
              </w:rPr>
              <w:t xml:space="preserve"> </w:t>
            </w:r>
            <w:r>
              <w:rPr>
                <w:rFonts w:ascii="Arial"/>
                <w:sz w:val="20"/>
              </w:rPr>
              <w:t>be</w:t>
            </w:r>
            <w:r>
              <w:rPr>
                <w:rFonts w:ascii="Arial"/>
                <w:spacing w:val="17"/>
                <w:sz w:val="20"/>
              </w:rPr>
              <w:t xml:space="preserve"> </w:t>
            </w:r>
            <w:r>
              <w:rPr>
                <w:rFonts w:ascii="Arial"/>
                <w:sz w:val="20"/>
              </w:rPr>
              <w:t>held</w:t>
            </w:r>
            <w:r>
              <w:rPr>
                <w:rFonts w:ascii="Arial"/>
                <w:spacing w:val="18"/>
                <w:sz w:val="20"/>
              </w:rPr>
              <w:t xml:space="preserve"> </w:t>
            </w:r>
            <w:r>
              <w:rPr>
                <w:rFonts w:ascii="Arial"/>
                <w:sz w:val="20"/>
              </w:rPr>
              <w:t>personally</w:t>
            </w:r>
            <w:r>
              <w:rPr>
                <w:rFonts w:ascii="Arial"/>
                <w:spacing w:val="38"/>
                <w:w w:val="99"/>
                <w:sz w:val="20"/>
              </w:rPr>
              <w:t xml:space="preserve"> </w:t>
            </w:r>
            <w:r>
              <w:rPr>
                <w:rFonts w:ascii="Arial"/>
                <w:spacing w:val="-1"/>
                <w:sz w:val="20"/>
              </w:rPr>
              <w:t>liable</w:t>
            </w:r>
            <w:r>
              <w:rPr>
                <w:rFonts w:ascii="Arial"/>
                <w:spacing w:val="-8"/>
                <w:sz w:val="20"/>
              </w:rPr>
              <w:t xml:space="preserve"> </w:t>
            </w:r>
            <w:r>
              <w:rPr>
                <w:rFonts w:ascii="Arial"/>
                <w:sz w:val="20"/>
              </w:rPr>
              <w:t>for</w:t>
            </w:r>
            <w:r>
              <w:rPr>
                <w:rFonts w:ascii="Arial"/>
                <w:spacing w:val="-8"/>
                <w:sz w:val="20"/>
              </w:rPr>
              <w:t xml:space="preserve"> </w:t>
            </w:r>
            <w:r>
              <w:rPr>
                <w:rFonts w:ascii="Arial"/>
                <w:sz w:val="20"/>
              </w:rPr>
              <w:t>the</w:t>
            </w:r>
            <w:r>
              <w:rPr>
                <w:rFonts w:ascii="Arial"/>
                <w:spacing w:val="-8"/>
                <w:sz w:val="20"/>
              </w:rPr>
              <w:t xml:space="preserve"> </w:t>
            </w:r>
            <w:r>
              <w:rPr>
                <w:rFonts w:ascii="Arial"/>
                <w:sz w:val="20"/>
              </w:rPr>
              <w:t>misconduct.</w:t>
            </w:r>
          </w:p>
          <w:p w:rsidR="000A3AF6" w:rsidRDefault="000A3AF6">
            <w:pPr>
              <w:pStyle w:val="TableParagraph1"/>
              <w:spacing w:before="10"/>
              <w:rPr>
                <w:rFonts w:ascii="Times New Roman" w:eastAsia="Times New Roman" w:hAnsi="Times New Roman"/>
                <w:sz w:val="19"/>
                <w:szCs w:val="19"/>
              </w:rPr>
            </w:pPr>
          </w:p>
          <w:p w:rsidR="000A3AF6" w:rsidRPr="00B23E7A" w:rsidRDefault="000A3AF6" w:rsidP="002F469B">
            <w:pPr>
              <w:pStyle w:val="Heading1"/>
              <w:keepNext w:val="0"/>
              <w:widowControl w:val="0"/>
              <w:numPr>
                <w:ilvl w:val="0"/>
                <w:numId w:val="12"/>
              </w:numPr>
              <w:tabs>
                <w:tab w:val="clear" w:pos="1080"/>
                <w:tab w:val="clear" w:pos="4932"/>
                <w:tab w:val="clear" w:pos="5562"/>
                <w:tab w:val="clear" w:pos="8467"/>
                <w:tab w:val="left" w:pos="1253"/>
              </w:tabs>
              <w:overflowPunct/>
              <w:autoSpaceDE/>
              <w:autoSpaceDN/>
              <w:adjustRightInd/>
              <w:ind w:hanging="899"/>
              <w:textAlignment w:val="auto"/>
              <w:rPr>
                <w:b w:val="0"/>
                <w:bCs/>
                <w:sz w:val="20"/>
              </w:rPr>
            </w:pPr>
            <w:r w:rsidRPr="00B23E7A">
              <w:rPr>
                <w:w w:val="95"/>
                <w:sz w:val="20"/>
                <w:u w:val="thick" w:color="000000"/>
              </w:rPr>
              <w:t>SUPERVISOR/MANAGER RESPONSIBILITY</w:t>
            </w:r>
          </w:p>
          <w:p w:rsidR="000A3AF6" w:rsidRDefault="000A3AF6">
            <w:pPr>
              <w:pStyle w:val="TableParagraph1"/>
              <w:spacing w:before="9"/>
              <w:rPr>
                <w:rFonts w:ascii="Times New Roman" w:eastAsia="Times New Roman" w:hAnsi="Times New Roman"/>
                <w:sz w:val="20"/>
                <w:szCs w:val="20"/>
              </w:rPr>
            </w:pPr>
          </w:p>
          <w:p w:rsidR="000A3AF6" w:rsidRDefault="000A3AF6">
            <w:pPr>
              <w:pStyle w:val="TableParagraph1"/>
              <w:ind w:left="352" w:right="437"/>
              <w:jc w:val="both"/>
              <w:rPr>
                <w:rFonts w:ascii="Arial" w:eastAsia="Arial" w:hAnsi="Arial" w:cs="Arial"/>
                <w:sz w:val="20"/>
                <w:szCs w:val="20"/>
              </w:rPr>
            </w:pPr>
            <w:r>
              <w:rPr>
                <w:rFonts w:ascii="Arial" w:eastAsia="Arial" w:hAnsi="Arial" w:cs="Arial"/>
                <w:sz w:val="20"/>
                <w:szCs w:val="20"/>
              </w:rPr>
              <w:t>Supervisors</w:t>
            </w:r>
            <w:r>
              <w:rPr>
                <w:rFonts w:ascii="Arial" w:eastAsia="Arial" w:hAnsi="Arial" w:cs="Arial"/>
                <w:spacing w:val="-5"/>
                <w:sz w:val="20"/>
                <w:szCs w:val="20"/>
              </w:rPr>
              <w:t xml:space="preserve"> </w:t>
            </w:r>
            <w:r>
              <w:rPr>
                <w:rFonts w:ascii="Arial" w:eastAsia="Arial" w:hAnsi="Arial" w:cs="Arial"/>
                <w:sz w:val="20"/>
                <w:szCs w:val="20"/>
              </w:rPr>
              <w:t>and</w:t>
            </w:r>
            <w:r>
              <w:rPr>
                <w:rFonts w:ascii="Arial" w:eastAsia="Arial" w:hAnsi="Arial" w:cs="Arial"/>
                <w:spacing w:val="-7"/>
                <w:sz w:val="20"/>
                <w:szCs w:val="20"/>
              </w:rPr>
              <w:t xml:space="preserve"> </w:t>
            </w:r>
            <w:r>
              <w:rPr>
                <w:rFonts w:ascii="Arial" w:eastAsia="Arial" w:hAnsi="Arial" w:cs="Arial"/>
                <w:sz w:val="20"/>
                <w:szCs w:val="20"/>
              </w:rPr>
              <w:t>managers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5"/>
                <w:sz w:val="20"/>
                <w:szCs w:val="20"/>
              </w:rPr>
              <w:t xml:space="preserve"> </w:t>
            </w:r>
            <w:r>
              <w:rPr>
                <w:rFonts w:ascii="Arial" w:eastAsia="Arial" w:hAnsi="Arial" w:cs="Arial"/>
                <w:sz w:val="20"/>
                <w:szCs w:val="20"/>
              </w:rPr>
              <w:t>are</w:t>
            </w:r>
            <w:r>
              <w:rPr>
                <w:rFonts w:ascii="Arial" w:eastAsia="Arial" w:hAnsi="Arial" w:cs="Arial"/>
                <w:spacing w:val="-5"/>
                <w:sz w:val="20"/>
                <w:szCs w:val="20"/>
              </w:rPr>
              <w:t xml:space="preserve"> </w:t>
            </w:r>
            <w:r>
              <w:rPr>
                <w:rFonts w:ascii="Arial" w:eastAsia="Arial" w:hAnsi="Arial" w:cs="Arial"/>
                <w:spacing w:val="-1"/>
                <w:sz w:val="20"/>
                <w:szCs w:val="20"/>
              </w:rPr>
              <w:t>aware</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z w:val="20"/>
                <w:szCs w:val="20"/>
              </w:rPr>
              <w:t>receive</w:t>
            </w:r>
            <w:r>
              <w:rPr>
                <w:rFonts w:ascii="Arial" w:eastAsia="Arial" w:hAnsi="Arial" w:cs="Arial"/>
                <w:spacing w:val="-7"/>
                <w:sz w:val="20"/>
                <w:szCs w:val="20"/>
              </w:rPr>
              <w:t xml:space="preserve"> </w:t>
            </w:r>
            <w:r>
              <w:rPr>
                <w:rFonts w:ascii="Arial" w:eastAsia="Arial" w:hAnsi="Arial" w:cs="Arial"/>
                <w:sz w:val="20"/>
                <w:szCs w:val="20"/>
              </w:rPr>
              <w:t>complaints</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discrimination,</w:t>
            </w:r>
            <w:r>
              <w:rPr>
                <w:rFonts w:ascii="Arial" w:eastAsia="Arial" w:hAnsi="Arial" w:cs="Arial"/>
                <w:spacing w:val="-1"/>
                <w:sz w:val="20"/>
                <w:szCs w:val="20"/>
              </w:rPr>
              <w:t xml:space="preserve"> </w:t>
            </w:r>
            <w:r>
              <w:rPr>
                <w:rFonts w:ascii="Arial" w:eastAsia="Arial" w:hAnsi="Arial" w:cs="Arial"/>
                <w:sz w:val="20"/>
                <w:szCs w:val="20"/>
              </w:rPr>
              <w:t>harassment,</w:t>
            </w:r>
            <w:r>
              <w:rPr>
                <w:rFonts w:ascii="Arial" w:eastAsia="Arial" w:hAnsi="Arial" w:cs="Arial"/>
                <w:spacing w:val="-6"/>
                <w:sz w:val="20"/>
                <w:szCs w:val="20"/>
              </w:rPr>
              <w:t xml:space="preserve"> </w:t>
            </w:r>
            <w:r>
              <w:rPr>
                <w:rFonts w:ascii="Arial" w:eastAsia="Arial" w:hAnsi="Arial" w:cs="Arial"/>
                <w:sz w:val="20"/>
                <w:szCs w:val="20"/>
              </w:rPr>
              <w:t>and/or</w:t>
            </w:r>
            <w:r>
              <w:rPr>
                <w:rFonts w:ascii="Arial" w:eastAsia="Arial" w:hAnsi="Arial" w:cs="Arial"/>
                <w:spacing w:val="32"/>
                <w:w w:val="99"/>
                <w:sz w:val="20"/>
                <w:szCs w:val="20"/>
              </w:rPr>
              <w:t xml:space="preserve"> </w:t>
            </w:r>
            <w:r>
              <w:rPr>
                <w:rFonts w:ascii="Arial" w:eastAsia="Arial" w:hAnsi="Arial" w:cs="Arial"/>
                <w:sz w:val="20"/>
                <w:szCs w:val="20"/>
              </w:rPr>
              <w:t>retaliation,</w:t>
            </w:r>
            <w:r>
              <w:rPr>
                <w:rFonts w:ascii="Arial" w:eastAsia="Arial" w:hAnsi="Arial" w:cs="Arial"/>
                <w:spacing w:val="22"/>
                <w:sz w:val="20"/>
                <w:szCs w:val="20"/>
              </w:rPr>
              <w:t xml:space="preserve"> </w:t>
            </w:r>
            <w:r>
              <w:rPr>
                <w:rFonts w:ascii="Arial" w:eastAsia="Arial" w:hAnsi="Arial" w:cs="Arial"/>
                <w:sz w:val="20"/>
                <w:szCs w:val="20"/>
              </w:rPr>
              <w:t>even</w:t>
            </w:r>
            <w:r>
              <w:rPr>
                <w:rFonts w:ascii="Arial" w:eastAsia="Arial" w:hAnsi="Arial" w:cs="Arial"/>
                <w:spacing w:val="25"/>
                <w:sz w:val="20"/>
                <w:szCs w:val="20"/>
              </w:rPr>
              <w:t xml:space="preserve"> </w:t>
            </w:r>
            <w:r>
              <w:rPr>
                <w:rFonts w:ascii="Arial" w:eastAsia="Arial" w:hAnsi="Arial" w:cs="Arial"/>
                <w:spacing w:val="-1"/>
                <w:sz w:val="20"/>
                <w:szCs w:val="20"/>
              </w:rPr>
              <w:t>if</w:t>
            </w:r>
            <w:r>
              <w:rPr>
                <w:rFonts w:ascii="Arial" w:eastAsia="Arial" w:hAnsi="Arial" w:cs="Arial"/>
                <w:spacing w:val="24"/>
                <w:sz w:val="20"/>
                <w:szCs w:val="20"/>
              </w:rPr>
              <w:t xml:space="preserve"> </w:t>
            </w:r>
            <w:r>
              <w:rPr>
                <w:rFonts w:ascii="Arial" w:eastAsia="Arial" w:hAnsi="Arial" w:cs="Arial"/>
                <w:sz w:val="20"/>
                <w:szCs w:val="20"/>
              </w:rPr>
              <w:t>the</w:t>
            </w:r>
            <w:r>
              <w:rPr>
                <w:rFonts w:ascii="Arial" w:eastAsia="Arial" w:hAnsi="Arial" w:cs="Arial"/>
                <w:spacing w:val="25"/>
                <w:sz w:val="20"/>
                <w:szCs w:val="20"/>
              </w:rPr>
              <w:t xml:space="preserve"> </w:t>
            </w:r>
            <w:r>
              <w:rPr>
                <w:rFonts w:ascii="Arial" w:eastAsia="Arial" w:hAnsi="Arial" w:cs="Arial"/>
                <w:sz w:val="20"/>
                <w:szCs w:val="20"/>
              </w:rPr>
              <w:t>occurrence</w:t>
            </w:r>
            <w:r>
              <w:rPr>
                <w:rFonts w:ascii="Arial" w:eastAsia="Arial" w:hAnsi="Arial" w:cs="Arial"/>
                <w:spacing w:val="25"/>
                <w:sz w:val="20"/>
                <w:szCs w:val="20"/>
              </w:rPr>
              <w:t xml:space="preserve"> </w:t>
            </w:r>
            <w:r>
              <w:rPr>
                <w:rFonts w:ascii="Arial" w:eastAsia="Arial" w:hAnsi="Arial" w:cs="Arial"/>
                <w:spacing w:val="-1"/>
                <w:sz w:val="20"/>
                <w:szCs w:val="20"/>
              </w:rPr>
              <w:t>is</w:t>
            </w:r>
            <w:r>
              <w:rPr>
                <w:rFonts w:ascii="Arial" w:eastAsia="Arial" w:hAnsi="Arial" w:cs="Arial"/>
                <w:spacing w:val="23"/>
                <w:sz w:val="20"/>
                <w:szCs w:val="20"/>
              </w:rPr>
              <w:t xml:space="preserve"> </w:t>
            </w:r>
            <w:r>
              <w:rPr>
                <w:rFonts w:ascii="Arial" w:eastAsia="Arial" w:hAnsi="Arial" w:cs="Arial"/>
                <w:sz w:val="20"/>
                <w:szCs w:val="20"/>
              </w:rPr>
              <w:t>not</w:t>
            </w:r>
            <w:r>
              <w:rPr>
                <w:rFonts w:ascii="Arial" w:eastAsia="Arial" w:hAnsi="Arial" w:cs="Arial"/>
                <w:spacing w:val="23"/>
                <w:sz w:val="20"/>
                <w:szCs w:val="20"/>
              </w:rPr>
              <w:t xml:space="preserve"> </w:t>
            </w:r>
            <w:r>
              <w:rPr>
                <w:rFonts w:ascii="Arial" w:eastAsia="Arial" w:hAnsi="Arial" w:cs="Arial"/>
                <w:sz w:val="20"/>
                <w:szCs w:val="20"/>
              </w:rPr>
              <w:t>directly</w:t>
            </w:r>
            <w:r>
              <w:rPr>
                <w:rFonts w:ascii="Arial" w:eastAsia="Arial" w:hAnsi="Arial" w:cs="Arial"/>
                <w:spacing w:val="22"/>
                <w:sz w:val="20"/>
                <w:szCs w:val="20"/>
              </w:rPr>
              <w:t xml:space="preserve"> </w:t>
            </w:r>
            <w:r>
              <w:rPr>
                <w:rFonts w:ascii="Arial" w:eastAsia="Arial" w:hAnsi="Arial" w:cs="Arial"/>
                <w:sz w:val="20"/>
                <w:szCs w:val="20"/>
              </w:rPr>
              <w:t>within</w:t>
            </w:r>
            <w:r>
              <w:rPr>
                <w:rFonts w:ascii="Arial" w:eastAsia="Arial" w:hAnsi="Arial" w:cs="Arial"/>
                <w:spacing w:val="25"/>
                <w:sz w:val="20"/>
                <w:szCs w:val="20"/>
              </w:rPr>
              <w:t xml:space="preserve"> </w:t>
            </w:r>
            <w:r>
              <w:rPr>
                <w:rFonts w:ascii="Arial" w:eastAsia="Arial" w:hAnsi="Arial" w:cs="Arial"/>
                <w:sz w:val="20"/>
                <w:szCs w:val="20"/>
              </w:rPr>
              <w:t>their</w:t>
            </w:r>
            <w:r>
              <w:rPr>
                <w:rFonts w:ascii="Arial" w:eastAsia="Arial" w:hAnsi="Arial" w:cs="Arial"/>
                <w:spacing w:val="23"/>
                <w:sz w:val="20"/>
                <w:szCs w:val="20"/>
              </w:rPr>
              <w:t xml:space="preserve"> </w:t>
            </w:r>
            <w:r>
              <w:rPr>
                <w:rFonts w:ascii="Arial" w:eastAsia="Arial" w:hAnsi="Arial" w:cs="Arial"/>
                <w:sz w:val="20"/>
                <w:szCs w:val="20"/>
              </w:rPr>
              <w:t>line</w:t>
            </w:r>
            <w:r>
              <w:rPr>
                <w:rFonts w:ascii="Arial" w:eastAsia="Arial" w:hAnsi="Arial" w:cs="Arial"/>
                <w:spacing w:val="25"/>
                <w:sz w:val="20"/>
                <w:szCs w:val="20"/>
              </w:rPr>
              <w:t xml:space="preserve"> </w:t>
            </w:r>
            <w:r>
              <w:rPr>
                <w:rFonts w:ascii="Arial" w:eastAsia="Arial" w:hAnsi="Arial" w:cs="Arial"/>
                <w:sz w:val="20"/>
                <w:szCs w:val="20"/>
              </w:rPr>
              <w:t>of</w:t>
            </w:r>
            <w:r>
              <w:rPr>
                <w:rFonts w:ascii="Arial" w:eastAsia="Arial" w:hAnsi="Arial" w:cs="Arial"/>
                <w:spacing w:val="25"/>
                <w:sz w:val="20"/>
                <w:szCs w:val="20"/>
              </w:rPr>
              <w:t xml:space="preserve"> </w:t>
            </w:r>
            <w:r>
              <w:rPr>
                <w:rFonts w:ascii="Arial" w:eastAsia="Arial" w:hAnsi="Arial" w:cs="Arial"/>
                <w:sz w:val="20"/>
                <w:szCs w:val="20"/>
              </w:rPr>
              <w:t>supervision</w:t>
            </w:r>
            <w:r>
              <w:rPr>
                <w:rFonts w:ascii="Arial" w:eastAsia="Arial" w:hAnsi="Arial" w:cs="Arial"/>
                <w:spacing w:val="24"/>
                <w:sz w:val="20"/>
                <w:szCs w:val="20"/>
              </w:rPr>
              <w:t xml:space="preserve"> </w:t>
            </w:r>
            <w:r>
              <w:rPr>
                <w:rFonts w:ascii="Arial" w:eastAsia="Arial" w:hAnsi="Arial" w:cs="Arial"/>
                <w:sz w:val="20"/>
                <w:szCs w:val="20"/>
              </w:rPr>
              <w:t>or</w:t>
            </w:r>
            <w:r>
              <w:rPr>
                <w:rFonts w:ascii="Arial" w:eastAsia="Arial" w:hAnsi="Arial" w:cs="Arial"/>
                <w:spacing w:val="24"/>
                <w:sz w:val="20"/>
                <w:szCs w:val="20"/>
              </w:rPr>
              <w:t xml:space="preserve"> </w:t>
            </w:r>
            <w:r>
              <w:rPr>
                <w:rFonts w:ascii="Arial" w:eastAsia="Arial" w:hAnsi="Arial" w:cs="Arial"/>
                <w:sz w:val="20"/>
                <w:szCs w:val="20"/>
              </w:rPr>
              <w:t>responsibility,</w:t>
            </w:r>
            <w:r>
              <w:rPr>
                <w:rFonts w:ascii="Arial" w:eastAsia="Arial" w:hAnsi="Arial" w:cs="Arial"/>
                <w:spacing w:val="34"/>
                <w:sz w:val="20"/>
                <w:szCs w:val="20"/>
              </w:rPr>
              <w:t xml:space="preserve"> </w:t>
            </w:r>
            <w:r>
              <w:rPr>
                <w:rFonts w:ascii="Arial" w:eastAsia="Arial" w:hAnsi="Arial" w:cs="Arial"/>
                <w:spacing w:val="1"/>
                <w:sz w:val="20"/>
                <w:szCs w:val="20"/>
              </w:rPr>
              <w:t>must</w:t>
            </w:r>
            <w:r>
              <w:rPr>
                <w:rFonts w:ascii="Arial" w:eastAsia="Arial" w:hAnsi="Arial" w:cs="Arial"/>
                <w:spacing w:val="22"/>
                <w:w w:val="99"/>
                <w:sz w:val="20"/>
                <w:szCs w:val="20"/>
              </w:rPr>
              <w:t xml:space="preserve"> </w:t>
            </w:r>
            <w:r>
              <w:rPr>
                <w:rFonts w:ascii="Arial" w:eastAsia="Arial" w:hAnsi="Arial" w:cs="Arial"/>
                <w:sz w:val="20"/>
                <w:szCs w:val="20"/>
              </w:rPr>
              <w:t>immediately</w:t>
            </w:r>
            <w:r>
              <w:rPr>
                <w:rFonts w:ascii="Arial" w:eastAsia="Arial" w:hAnsi="Arial" w:cs="Arial"/>
                <w:spacing w:val="53"/>
                <w:sz w:val="20"/>
                <w:szCs w:val="20"/>
              </w:rPr>
              <w:t xml:space="preserve"> </w:t>
            </w:r>
            <w:r>
              <w:rPr>
                <w:rFonts w:ascii="Arial" w:eastAsia="Arial" w:hAnsi="Arial" w:cs="Arial"/>
                <w:sz w:val="20"/>
                <w:szCs w:val="20"/>
              </w:rPr>
              <w:t>report such</w:t>
            </w:r>
            <w:r>
              <w:rPr>
                <w:rFonts w:ascii="Arial" w:eastAsia="Arial" w:hAnsi="Arial" w:cs="Arial"/>
                <w:spacing w:val="2"/>
                <w:sz w:val="20"/>
                <w:szCs w:val="20"/>
              </w:rPr>
              <w:t xml:space="preserve"> </w:t>
            </w:r>
            <w:r>
              <w:rPr>
                <w:rFonts w:ascii="Arial" w:eastAsia="Arial" w:hAnsi="Arial" w:cs="Arial"/>
                <w:sz w:val="20"/>
                <w:szCs w:val="20"/>
              </w:rPr>
              <w:t xml:space="preserve">conduct or complaint </w:t>
            </w:r>
            <w:r>
              <w:rPr>
                <w:rFonts w:ascii="Arial" w:eastAsia="Arial" w:hAnsi="Arial" w:cs="Arial"/>
                <w:spacing w:val="1"/>
                <w:sz w:val="20"/>
                <w:szCs w:val="20"/>
              </w:rPr>
              <w:t>to</w:t>
            </w:r>
            <w:r>
              <w:rPr>
                <w:rFonts w:ascii="Arial" w:eastAsia="Arial" w:hAnsi="Arial" w:cs="Arial"/>
                <w:spacing w:val="55"/>
                <w:sz w:val="20"/>
                <w:szCs w:val="20"/>
              </w:rPr>
              <w:t xml:space="preserve"> </w:t>
            </w:r>
            <w:r>
              <w:rPr>
                <w:rFonts w:ascii="Arial" w:eastAsia="Arial" w:hAnsi="Arial" w:cs="Arial"/>
                <w:sz w:val="20"/>
                <w:szCs w:val="20"/>
              </w:rPr>
              <w:t>the</w:t>
            </w:r>
            <w:r>
              <w:rPr>
                <w:rFonts w:ascii="Arial" w:eastAsia="Arial" w:hAnsi="Arial" w:cs="Arial"/>
                <w:spacing w:val="55"/>
                <w:sz w:val="20"/>
                <w:szCs w:val="20"/>
              </w:rPr>
              <w:t xml:space="preserve"> </w:t>
            </w:r>
            <w:r>
              <w:rPr>
                <w:rFonts w:ascii="Arial" w:eastAsia="Arial" w:hAnsi="Arial" w:cs="Arial"/>
                <w:sz w:val="20"/>
                <w:szCs w:val="20"/>
              </w:rPr>
              <w:t>Human</w:t>
            </w:r>
            <w:r>
              <w:rPr>
                <w:rFonts w:ascii="Arial" w:eastAsia="Arial" w:hAnsi="Arial" w:cs="Arial"/>
                <w:spacing w:val="55"/>
                <w:sz w:val="20"/>
                <w:szCs w:val="20"/>
              </w:rPr>
              <w:t xml:space="preserve"> </w:t>
            </w:r>
            <w:r>
              <w:rPr>
                <w:rFonts w:ascii="Arial" w:eastAsia="Arial" w:hAnsi="Arial" w:cs="Arial"/>
                <w:sz w:val="20"/>
                <w:szCs w:val="20"/>
              </w:rPr>
              <w:t xml:space="preserve">Resources </w:t>
            </w:r>
            <w:r>
              <w:rPr>
                <w:rFonts w:ascii="Arial" w:eastAsia="Arial" w:hAnsi="Arial" w:cs="Arial"/>
                <w:spacing w:val="-1"/>
                <w:sz w:val="20"/>
                <w:szCs w:val="20"/>
              </w:rPr>
              <w:t>Officer</w:t>
            </w:r>
            <w:r>
              <w:rPr>
                <w:rFonts w:ascii="Arial" w:eastAsia="Arial" w:hAnsi="Arial" w:cs="Arial"/>
                <w:spacing w:val="1"/>
                <w:sz w:val="20"/>
                <w:szCs w:val="20"/>
              </w:rPr>
              <w:t xml:space="preserve"> </w:t>
            </w:r>
            <w:r>
              <w:rPr>
                <w:rFonts w:ascii="Arial" w:eastAsia="Arial" w:hAnsi="Arial" w:cs="Arial"/>
                <w:sz w:val="20"/>
                <w:szCs w:val="20"/>
              </w:rPr>
              <w:t>assigned</w:t>
            </w:r>
            <w:r>
              <w:rPr>
                <w:rFonts w:ascii="Arial" w:eastAsia="Arial" w:hAnsi="Arial" w:cs="Arial"/>
                <w:spacing w:val="55"/>
                <w:sz w:val="20"/>
                <w:szCs w:val="20"/>
              </w:rPr>
              <w:t xml:space="preserve"> </w:t>
            </w:r>
            <w:r>
              <w:rPr>
                <w:rFonts w:ascii="Arial" w:eastAsia="Arial" w:hAnsi="Arial" w:cs="Arial"/>
                <w:spacing w:val="1"/>
                <w:sz w:val="20"/>
                <w:szCs w:val="20"/>
              </w:rPr>
              <w:t>to</w:t>
            </w:r>
            <w:r>
              <w:rPr>
                <w:rFonts w:ascii="Arial" w:eastAsia="Arial" w:hAnsi="Arial" w:cs="Arial"/>
                <w:spacing w:val="3"/>
                <w:sz w:val="20"/>
                <w:szCs w:val="20"/>
              </w:rPr>
              <w:t xml:space="preserve"> </w:t>
            </w:r>
            <w:r>
              <w:rPr>
                <w:rFonts w:ascii="Arial" w:eastAsia="Arial" w:hAnsi="Arial" w:cs="Arial"/>
                <w:spacing w:val="-1"/>
                <w:sz w:val="20"/>
                <w:szCs w:val="20"/>
              </w:rPr>
              <w:t>their</w:t>
            </w:r>
            <w:r>
              <w:rPr>
                <w:rFonts w:ascii="Arial" w:eastAsia="Arial" w:hAnsi="Arial" w:cs="Arial"/>
                <w:spacing w:val="68"/>
                <w:w w:val="99"/>
                <w:sz w:val="20"/>
                <w:szCs w:val="20"/>
              </w:rPr>
              <w:t xml:space="preserve"> </w:t>
            </w:r>
            <w:r>
              <w:rPr>
                <w:rFonts w:ascii="Arial" w:eastAsia="Arial" w:hAnsi="Arial" w:cs="Arial"/>
                <w:sz w:val="20"/>
                <w:szCs w:val="20"/>
              </w:rPr>
              <w:t>department</w:t>
            </w:r>
            <w:r>
              <w:rPr>
                <w:rFonts w:ascii="Arial" w:eastAsia="Arial" w:hAnsi="Arial" w:cs="Arial"/>
                <w:spacing w:val="37"/>
                <w:sz w:val="20"/>
                <w:szCs w:val="20"/>
              </w:rPr>
              <w:t xml:space="preserve"> </w:t>
            </w:r>
            <w:r>
              <w:rPr>
                <w:rFonts w:ascii="Arial" w:eastAsia="Arial" w:hAnsi="Arial" w:cs="Arial"/>
                <w:sz w:val="20"/>
                <w:szCs w:val="20"/>
              </w:rPr>
              <w:t>or</w:t>
            </w:r>
            <w:r>
              <w:rPr>
                <w:rFonts w:ascii="Arial" w:eastAsia="Arial" w:hAnsi="Arial" w:cs="Arial"/>
                <w:spacing w:val="38"/>
                <w:sz w:val="20"/>
                <w:szCs w:val="20"/>
              </w:rPr>
              <w:t xml:space="preserve"> </w:t>
            </w:r>
            <w:r>
              <w:rPr>
                <w:rFonts w:ascii="Arial" w:eastAsia="Arial" w:hAnsi="Arial" w:cs="Arial"/>
                <w:spacing w:val="1"/>
                <w:sz w:val="20"/>
                <w:szCs w:val="20"/>
              </w:rPr>
              <w:t>any</w:t>
            </w:r>
            <w:r>
              <w:rPr>
                <w:rFonts w:ascii="Arial" w:eastAsia="Arial" w:hAnsi="Arial" w:cs="Arial"/>
                <w:spacing w:val="32"/>
                <w:sz w:val="20"/>
                <w:szCs w:val="20"/>
              </w:rPr>
              <w:t xml:space="preserve"> </w:t>
            </w:r>
            <w:r>
              <w:rPr>
                <w:rFonts w:ascii="Arial" w:eastAsia="Arial" w:hAnsi="Arial" w:cs="Arial"/>
                <w:sz w:val="20"/>
                <w:szCs w:val="20"/>
              </w:rPr>
              <w:t>representative</w:t>
            </w:r>
            <w:r>
              <w:rPr>
                <w:rFonts w:ascii="Arial" w:eastAsia="Arial" w:hAnsi="Arial" w:cs="Arial"/>
                <w:spacing w:val="39"/>
                <w:sz w:val="20"/>
                <w:szCs w:val="20"/>
              </w:rPr>
              <w:t xml:space="preserve"> </w:t>
            </w:r>
            <w:r>
              <w:rPr>
                <w:rFonts w:ascii="Arial" w:eastAsia="Arial" w:hAnsi="Arial" w:cs="Arial"/>
                <w:sz w:val="20"/>
                <w:szCs w:val="20"/>
              </w:rPr>
              <w:t>of</w:t>
            </w:r>
            <w:r>
              <w:rPr>
                <w:rFonts w:ascii="Arial" w:eastAsia="Arial" w:hAnsi="Arial" w:cs="Arial"/>
                <w:spacing w:val="40"/>
                <w:sz w:val="20"/>
                <w:szCs w:val="20"/>
              </w:rPr>
              <w:t xml:space="preserve"> </w:t>
            </w:r>
            <w:r>
              <w:rPr>
                <w:rFonts w:ascii="Arial" w:eastAsia="Arial" w:hAnsi="Arial" w:cs="Arial"/>
                <w:sz w:val="20"/>
                <w:szCs w:val="20"/>
              </w:rPr>
              <w:t>the</w:t>
            </w:r>
            <w:r>
              <w:rPr>
                <w:rFonts w:ascii="Arial" w:eastAsia="Arial" w:hAnsi="Arial" w:cs="Arial"/>
                <w:spacing w:val="37"/>
                <w:sz w:val="20"/>
                <w:szCs w:val="20"/>
              </w:rPr>
              <w:t xml:space="preserve"> </w:t>
            </w:r>
            <w:r>
              <w:rPr>
                <w:rFonts w:ascii="Arial" w:eastAsia="Arial" w:hAnsi="Arial" w:cs="Arial"/>
                <w:sz w:val="20"/>
                <w:szCs w:val="20"/>
              </w:rPr>
              <w:t>County’s</w:t>
            </w:r>
            <w:r>
              <w:rPr>
                <w:rFonts w:ascii="Arial" w:eastAsia="Arial" w:hAnsi="Arial" w:cs="Arial"/>
                <w:spacing w:val="39"/>
                <w:sz w:val="20"/>
                <w:szCs w:val="20"/>
              </w:rPr>
              <w:t xml:space="preserve"> </w:t>
            </w:r>
            <w:r>
              <w:rPr>
                <w:rFonts w:ascii="Arial" w:eastAsia="Arial" w:hAnsi="Arial" w:cs="Arial"/>
                <w:sz w:val="20"/>
                <w:szCs w:val="20"/>
              </w:rPr>
              <w:t>EEO</w:t>
            </w:r>
            <w:r>
              <w:rPr>
                <w:rFonts w:ascii="Arial" w:eastAsia="Arial" w:hAnsi="Arial" w:cs="Arial"/>
                <w:spacing w:val="38"/>
                <w:sz w:val="20"/>
                <w:szCs w:val="20"/>
              </w:rPr>
              <w:t xml:space="preserve"> </w:t>
            </w:r>
            <w:r>
              <w:rPr>
                <w:rFonts w:ascii="Arial" w:eastAsia="Arial" w:hAnsi="Arial" w:cs="Arial"/>
                <w:sz w:val="20"/>
                <w:szCs w:val="20"/>
              </w:rPr>
              <w:t>Office</w:t>
            </w:r>
            <w:r>
              <w:rPr>
                <w:rFonts w:ascii="Arial" w:eastAsia="Arial" w:hAnsi="Arial" w:cs="Arial"/>
                <w:spacing w:val="40"/>
                <w:sz w:val="20"/>
                <w:szCs w:val="20"/>
              </w:rPr>
              <w:t xml:space="preserve"> </w:t>
            </w:r>
            <w:r>
              <w:rPr>
                <w:rFonts w:ascii="Arial" w:eastAsia="Arial" w:hAnsi="Arial" w:cs="Arial"/>
                <w:sz w:val="20"/>
                <w:szCs w:val="20"/>
              </w:rPr>
              <w:t>so</w:t>
            </w:r>
            <w:r>
              <w:rPr>
                <w:rFonts w:ascii="Arial" w:eastAsia="Arial" w:hAnsi="Arial" w:cs="Arial"/>
                <w:spacing w:val="37"/>
                <w:sz w:val="20"/>
                <w:szCs w:val="20"/>
              </w:rPr>
              <w:t xml:space="preserve"> </w:t>
            </w:r>
            <w:r>
              <w:rPr>
                <w:rFonts w:ascii="Arial" w:eastAsia="Arial" w:hAnsi="Arial" w:cs="Arial"/>
                <w:sz w:val="20"/>
                <w:szCs w:val="20"/>
              </w:rPr>
              <w:t>the</w:t>
            </w:r>
            <w:r>
              <w:rPr>
                <w:rFonts w:ascii="Arial" w:eastAsia="Arial" w:hAnsi="Arial" w:cs="Arial"/>
                <w:spacing w:val="37"/>
                <w:sz w:val="20"/>
                <w:szCs w:val="20"/>
              </w:rPr>
              <w:t xml:space="preserve"> </w:t>
            </w:r>
            <w:r>
              <w:rPr>
                <w:rFonts w:ascii="Arial" w:eastAsia="Arial" w:hAnsi="Arial" w:cs="Arial"/>
                <w:sz w:val="20"/>
                <w:szCs w:val="20"/>
              </w:rPr>
              <w:t>County</w:t>
            </w:r>
            <w:r>
              <w:rPr>
                <w:rFonts w:ascii="Arial" w:eastAsia="Arial" w:hAnsi="Arial" w:cs="Arial"/>
                <w:spacing w:val="36"/>
                <w:sz w:val="20"/>
                <w:szCs w:val="20"/>
              </w:rPr>
              <w:t xml:space="preserve"> </w:t>
            </w:r>
            <w:r>
              <w:rPr>
                <w:rFonts w:ascii="Arial" w:eastAsia="Arial" w:hAnsi="Arial" w:cs="Arial"/>
                <w:sz w:val="20"/>
                <w:szCs w:val="20"/>
              </w:rPr>
              <w:t>can</w:t>
            </w:r>
            <w:r>
              <w:rPr>
                <w:rFonts w:ascii="Arial" w:eastAsia="Arial" w:hAnsi="Arial" w:cs="Arial"/>
                <w:spacing w:val="37"/>
                <w:sz w:val="20"/>
                <w:szCs w:val="20"/>
              </w:rPr>
              <w:t xml:space="preserve"> </w:t>
            </w:r>
            <w:r>
              <w:rPr>
                <w:rFonts w:ascii="Arial" w:eastAsia="Arial" w:hAnsi="Arial" w:cs="Arial"/>
                <w:spacing w:val="1"/>
                <w:sz w:val="20"/>
                <w:szCs w:val="20"/>
              </w:rPr>
              <w:t>try</w:t>
            </w:r>
            <w:r>
              <w:rPr>
                <w:rFonts w:ascii="Arial" w:eastAsia="Arial" w:hAnsi="Arial" w:cs="Arial"/>
                <w:spacing w:val="34"/>
                <w:sz w:val="20"/>
                <w:szCs w:val="20"/>
              </w:rPr>
              <w:t xml:space="preserve"> </w:t>
            </w:r>
            <w:r>
              <w:rPr>
                <w:rFonts w:ascii="Arial" w:eastAsia="Arial" w:hAnsi="Arial" w:cs="Arial"/>
                <w:sz w:val="20"/>
                <w:szCs w:val="20"/>
              </w:rPr>
              <w:t>to</w:t>
            </w:r>
            <w:r>
              <w:rPr>
                <w:rFonts w:ascii="Arial" w:eastAsia="Arial" w:hAnsi="Arial" w:cs="Arial"/>
                <w:spacing w:val="37"/>
                <w:sz w:val="20"/>
                <w:szCs w:val="20"/>
              </w:rPr>
              <w:t xml:space="preserve"> </w:t>
            </w:r>
            <w:r>
              <w:rPr>
                <w:rFonts w:ascii="Arial" w:eastAsia="Arial" w:hAnsi="Arial" w:cs="Arial"/>
                <w:spacing w:val="-1"/>
                <w:sz w:val="20"/>
                <w:szCs w:val="20"/>
              </w:rPr>
              <w:t>resolve</w:t>
            </w:r>
            <w:r>
              <w:rPr>
                <w:rFonts w:ascii="Arial" w:eastAsia="Arial" w:hAnsi="Arial" w:cs="Arial"/>
                <w:spacing w:val="37"/>
                <w:sz w:val="20"/>
                <w:szCs w:val="20"/>
              </w:rPr>
              <w:t xml:space="preserve"> </w:t>
            </w:r>
            <w:r>
              <w:rPr>
                <w:rFonts w:ascii="Arial" w:eastAsia="Arial" w:hAnsi="Arial" w:cs="Arial"/>
                <w:sz w:val="20"/>
                <w:szCs w:val="20"/>
              </w:rPr>
              <w:t>the</w:t>
            </w:r>
            <w:r>
              <w:rPr>
                <w:rFonts w:ascii="Arial" w:eastAsia="Arial" w:hAnsi="Arial" w:cs="Arial"/>
                <w:spacing w:val="40"/>
                <w:w w:val="99"/>
                <w:sz w:val="20"/>
                <w:szCs w:val="20"/>
              </w:rPr>
              <w:t xml:space="preserve"> </w:t>
            </w:r>
            <w:r>
              <w:rPr>
                <w:rFonts w:ascii="Arial" w:eastAsia="Arial" w:hAnsi="Arial" w:cs="Arial"/>
                <w:sz w:val="20"/>
                <w:szCs w:val="20"/>
              </w:rPr>
              <w:t>complaint.</w:t>
            </w:r>
          </w:p>
          <w:p w:rsidR="000A3AF6" w:rsidRDefault="000A3AF6">
            <w:pPr>
              <w:pStyle w:val="TableParagraph1"/>
              <w:spacing w:before="3"/>
              <w:rPr>
                <w:rFonts w:ascii="Times New Roman" w:eastAsia="Times New Roman" w:hAnsi="Times New Roman"/>
                <w:sz w:val="20"/>
                <w:szCs w:val="20"/>
              </w:rPr>
            </w:pPr>
          </w:p>
          <w:p w:rsidR="000A3AF6" w:rsidRDefault="000A3AF6" w:rsidP="002F469B">
            <w:pPr>
              <w:pStyle w:val="ListParagraph"/>
              <w:numPr>
                <w:ilvl w:val="0"/>
                <w:numId w:val="12"/>
              </w:numPr>
              <w:tabs>
                <w:tab w:val="left" w:pos="1253"/>
              </w:tabs>
              <w:autoSpaceDE/>
              <w:autoSpaceDN/>
              <w:adjustRightInd/>
              <w:ind w:hanging="899"/>
              <w:jc w:val="both"/>
              <w:rPr>
                <w:rFonts w:ascii="Arial" w:eastAsia="Arial" w:hAnsi="Arial" w:cs="Arial"/>
                <w:sz w:val="20"/>
                <w:szCs w:val="20"/>
              </w:rPr>
            </w:pPr>
            <w:r>
              <w:rPr>
                <w:rFonts w:ascii="Arial"/>
                <w:b/>
                <w:sz w:val="20"/>
                <w:u w:val="thick" w:color="000000"/>
              </w:rPr>
              <w:t>TRAINING</w:t>
            </w:r>
            <w:r>
              <w:rPr>
                <w:rFonts w:ascii="Arial"/>
                <w:b/>
                <w:spacing w:val="-13"/>
                <w:sz w:val="20"/>
                <w:u w:val="thick" w:color="000000"/>
              </w:rPr>
              <w:t xml:space="preserve"> </w:t>
            </w:r>
            <w:r>
              <w:rPr>
                <w:rFonts w:ascii="Arial"/>
                <w:b/>
                <w:sz w:val="20"/>
                <w:u w:val="thick" w:color="000000"/>
              </w:rPr>
              <w:t>OF</w:t>
            </w:r>
            <w:r>
              <w:rPr>
                <w:rFonts w:ascii="Arial"/>
                <w:b/>
                <w:spacing w:val="-13"/>
                <w:sz w:val="20"/>
                <w:u w:val="thick" w:color="000000"/>
              </w:rPr>
              <w:t xml:space="preserve"> </w:t>
            </w:r>
            <w:r>
              <w:rPr>
                <w:rFonts w:ascii="Arial"/>
                <w:b/>
                <w:sz w:val="20"/>
                <w:u w:val="thick" w:color="000000"/>
              </w:rPr>
              <w:t>SUPERVISORS/MANAGERS</w:t>
            </w:r>
            <w:r>
              <w:rPr>
                <w:rFonts w:ascii="Arial"/>
                <w:b/>
                <w:spacing w:val="-11"/>
                <w:sz w:val="20"/>
                <w:u w:val="thick" w:color="000000"/>
              </w:rPr>
              <w:t xml:space="preserve"> </w:t>
            </w:r>
            <w:r>
              <w:rPr>
                <w:rFonts w:ascii="Arial"/>
                <w:b/>
                <w:spacing w:val="-1"/>
                <w:sz w:val="20"/>
                <w:u w:val="thick" w:color="000000"/>
              </w:rPr>
              <w:t>AND</w:t>
            </w:r>
            <w:r>
              <w:rPr>
                <w:rFonts w:ascii="Arial"/>
                <w:b/>
                <w:spacing w:val="-13"/>
                <w:sz w:val="20"/>
                <w:u w:val="thick" w:color="000000"/>
              </w:rPr>
              <w:t xml:space="preserve"> </w:t>
            </w:r>
            <w:r>
              <w:rPr>
                <w:rFonts w:ascii="Arial"/>
                <w:b/>
                <w:sz w:val="20"/>
                <w:u w:val="thick" w:color="000000"/>
              </w:rPr>
              <w:t>ELECTED</w:t>
            </w:r>
            <w:r>
              <w:rPr>
                <w:rFonts w:ascii="Arial"/>
                <w:b/>
                <w:spacing w:val="-13"/>
                <w:sz w:val="20"/>
                <w:u w:val="thick" w:color="000000"/>
              </w:rPr>
              <w:t xml:space="preserve"> </w:t>
            </w:r>
            <w:r>
              <w:rPr>
                <w:rFonts w:ascii="Arial"/>
                <w:b/>
                <w:spacing w:val="-1"/>
                <w:sz w:val="20"/>
                <w:u w:val="thick" w:color="000000"/>
              </w:rPr>
              <w:t>OFFICIALS</w:t>
            </w:r>
          </w:p>
          <w:p w:rsidR="000A3AF6" w:rsidRDefault="000A3AF6">
            <w:pPr>
              <w:pStyle w:val="TableParagraph1"/>
              <w:spacing w:before="3"/>
              <w:rPr>
                <w:rFonts w:ascii="Times New Roman" w:eastAsia="Times New Roman" w:hAnsi="Times New Roman"/>
                <w:sz w:val="20"/>
                <w:szCs w:val="20"/>
              </w:rPr>
            </w:pPr>
          </w:p>
          <w:p w:rsidR="000A3AF6" w:rsidRDefault="000A3AF6">
            <w:pPr>
              <w:pStyle w:val="TableParagraph1"/>
              <w:ind w:left="352" w:right="444"/>
              <w:jc w:val="both"/>
              <w:rPr>
                <w:rFonts w:ascii="Arial" w:eastAsia="Arial" w:hAnsi="Arial" w:cs="Arial"/>
                <w:sz w:val="20"/>
                <w:szCs w:val="20"/>
              </w:rPr>
            </w:pPr>
            <w:r>
              <w:rPr>
                <w:rFonts w:ascii="Arial"/>
                <w:sz w:val="20"/>
              </w:rPr>
              <w:t>All</w:t>
            </w:r>
            <w:r>
              <w:rPr>
                <w:rFonts w:ascii="Arial"/>
                <w:spacing w:val="11"/>
                <w:sz w:val="20"/>
              </w:rPr>
              <w:t xml:space="preserve"> </w:t>
            </w:r>
            <w:r>
              <w:rPr>
                <w:rFonts w:ascii="Arial"/>
                <w:sz w:val="20"/>
              </w:rPr>
              <w:t>supervisors,</w:t>
            </w:r>
            <w:r>
              <w:rPr>
                <w:rFonts w:ascii="Arial"/>
                <w:spacing w:val="12"/>
                <w:sz w:val="20"/>
              </w:rPr>
              <w:t xml:space="preserve"> </w:t>
            </w:r>
            <w:r>
              <w:rPr>
                <w:rFonts w:ascii="Arial"/>
                <w:sz w:val="20"/>
              </w:rPr>
              <w:t>managers,</w:t>
            </w:r>
            <w:r>
              <w:rPr>
                <w:rFonts w:ascii="Arial"/>
                <w:spacing w:val="14"/>
                <w:sz w:val="20"/>
              </w:rPr>
              <w:t xml:space="preserve"> </w:t>
            </w:r>
            <w:r>
              <w:rPr>
                <w:rFonts w:ascii="Arial"/>
                <w:spacing w:val="-1"/>
                <w:sz w:val="20"/>
              </w:rPr>
              <w:t>elected</w:t>
            </w:r>
            <w:r>
              <w:rPr>
                <w:rFonts w:ascii="Arial"/>
                <w:spacing w:val="12"/>
                <w:sz w:val="20"/>
              </w:rPr>
              <w:t xml:space="preserve"> </w:t>
            </w:r>
            <w:r>
              <w:rPr>
                <w:rFonts w:ascii="Arial"/>
                <w:sz w:val="20"/>
              </w:rPr>
              <w:t>officials</w:t>
            </w:r>
            <w:r>
              <w:rPr>
                <w:rFonts w:ascii="Arial"/>
                <w:spacing w:val="14"/>
                <w:sz w:val="20"/>
              </w:rPr>
              <w:t xml:space="preserve"> </w:t>
            </w:r>
            <w:r>
              <w:rPr>
                <w:rFonts w:ascii="Arial"/>
                <w:sz w:val="20"/>
              </w:rPr>
              <w:t>or</w:t>
            </w:r>
            <w:r>
              <w:rPr>
                <w:rFonts w:ascii="Arial"/>
                <w:spacing w:val="13"/>
                <w:sz w:val="20"/>
              </w:rPr>
              <w:t xml:space="preserve"> </w:t>
            </w:r>
            <w:r>
              <w:rPr>
                <w:rFonts w:ascii="Arial"/>
                <w:sz w:val="20"/>
              </w:rPr>
              <w:t>other</w:t>
            </w:r>
            <w:r>
              <w:rPr>
                <w:rFonts w:ascii="Arial"/>
                <w:spacing w:val="13"/>
                <w:sz w:val="20"/>
              </w:rPr>
              <w:t xml:space="preserve"> </w:t>
            </w:r>
            <w:r>
              <w:rPr>
                <w:rFonts w:ascii="Arial"/>
                <w:spacing w:val="1"/>
                <w:sz w:val="20"/>
              </w:rPr>
              <w:t>persons</w:t>
            </w:r>
            <w:r>
              <w:rPr>
                <w:rFonts w:ascii="Arial"/>
                <w:spacing w:val="13"/>
                <w:sz w:val="20"/>
              </w:rPr>
              <w:t xml:space="preserve"> </w:t>
            </w:r>
            <w:r>
              <w:rPr>
                <w:rFonts w:ascii="Arial"/>
                <w:spacing w:val="-1"/>
                <w:sz w:val="20"/>
              </w:rPr>
              <w:t>with</w:t>
            </w:r>
            <w:r>
              <w:rPr>
                <w:rFonts w:ascii="Arial"/>
                <w:spacing w:val="12"/>
                <w:sz w:val="20"/>
              </w:rPr>
              <w:t xml:space="preserve"> </w:t>
            </w:r>
            <w:r>
              <w:rPr>
                <w:rFonts w:ascii="Arial"/>
                <w:sz w:val="20"/>
              </w:rPr>
              <w:t>supervisory</w:t>
            </w:r>
            <w:r>
              <w:rPr>
                <w:rFonts w:ascii="Arial"/>
                <w:spacing w:val="12"/>
                <w:sz w:val="20"/>
              </w:rPr>
              <w:t xml:space="preserve"> </w:t>
            </w:r>
            <w:r>
              <w:rPr>
                <w:rFonts w:ascii="Arial"/>
                <w:sz w:val="20"/>
              </w:rPr>
              <w:t>authority</w:t>
            </w:r>
            <w:r>
              <w:rPr>
                <w:rFonts w:ascii="Arial"/>
                <w:spacing w:val="11"/>
                <w:sz w:val="20"/>
              </w:rPr>
              <w:t xml:space="preserve"> </w:t>
            </w:r>
            <w:r>
              <w:rPr>
                <w:rFonts w:ascii="Arial"/>
                <w:sz w:val="20"/>
              </w:rPr>
              <w:t>will</w:t>
            </w:r>
            <w:r>
              <w:rPr>
                <w:rFonts w:ascii="Arial"/>
                <w:spacing w:val="11"/>
                <w:sz w:val="20"/>
              </w:rPr>
              <w:t xml:space="preserve"> </w:t>
            </w:r>
            <w:r>
              <w:rPr>
                <w:rFonts w:ascii="Arial"/>
                <w:spacing w:val="-1"/>
                <w:sz w:val="20"/>
              </w:rPr>
              <w:t>receive</w:t>
            </w:r>
            <w:r>
              <w:rPr>
                <w:rFonts w:ascii="Arial"/>
                <w:spacing w:val="14"/>
                <w:sz w:val="20"/>
              </w:rPr>
              <w:t xml:space="preserve"> </w:t>
            </w:r>
            <w:r>
              <w:rPr>
                <w:rFonts w:ascii="Arial"/>
                <w:spacing w:val="-1"/>
                <w:sz w:val="20"/>
              </w:rPr>
              <w:t>and</w:t>
            </w:r>
            <w:r>
              <w:rPr>
                <w:rFonts w:ascii="Arial"/>
                <w:spacing w:val="56"/>
                <w:w w:val="99"/>
                <w:sz w:val="20"/>
              </w:rPr>
              <w:t xml:space="preserve"> </w:t>
            </w:r>
            <w:r>
              <w:rPr>
                <w:rFonts w:ascii="Arial"/>
                <w:sz w:val="20"/>
              </w:rPr>
              <w:t>must</w:t>
            </w:r>
            <w:r>
              <w:rPr>
                <w:rFonts w:ascii="Arial"/>
                <w:spacing w:val="-9"/>
                <w:sz w:val="20"/>
              </w:rPr>
              <w:t xml:space="preserve"> </w:t>
            </w:r>
            <w:r>
              <w:rPr>
                <w:rFonts w:ascii="Arial"/>
                <w:spacing w:val="-1"/>
                <w:sz w:val="20"/>
              </w:rPr>
              <w:t>complete</w:t>
            </w:r>
            <w:r>
              <w:rPr>
                <w:rFonts w:ascii="Arial"/>
                <w:spacing w:val="-8"/>
                <w:sz w:val="20"/>
              </w:rPr>
              <w:t xml:space="preserve"> </w:t>
            </w:r>
            <w:r>
              <w:rPr>
                <w:rFonts w:ascii="Arial"/>
                <w:sz w:val="20"/>
              </w:rPr>
              <w:t>mandatory</w:t>
            </w:r>
            <w:r>
              <w:rPr>
                <w:rFonts w:ascii="Arial"/>
                <w:spacing w:val="-9"/>
                <w:sz w:val="20"/>
              </w:rPr>
              <w:t xml:space="preserve"> </w:t>
            </w:r>
            <w:r>
              <w:rPr>
                <w:rFonts w:ascii="Arial"/>
                <w:sz w:val="20"/>
              </w:rPr>
              <w:t>harassment</w:t>
            </w:r>
            <w:r>
              <w:rPr>
                <w:rFonts w:ascii="Arial"/>
                <w:spacing w:val="-8"/>
                <w:sz w:val="20"/>
              </w:rPr>
              <w:t xml:space="preserve"> </w:t>
            </w:r>
            <w:r>
              <w:rPr>
                <w:rFonts w:ascii="Arial"/>
                <w:spacing w:val="-1"/>
                <w:sz w:val="20"/>
              </w:rPr>
              <w:t>prevention</w:t>
            </w:r>
            <w:r>
              <w:rPr>
                <w:rFonts w:ascii="Arial"/>
                <w:spacing w:val="-8"/>
                <w:sz w:val="20"/>
              </w:rPr>
              <w:t xml:space="preserve"> </w:t>
            </w:r>
            <w:r>
              <w:rPr>
                <w:rFonts w:ascii="Arial"/>
                <w:sz w:val="20"/>
              </w:rPr>
              <w:t>training</w:t>
            </w:r>
            <w:r>
              <w:rPr>
                <w:rFonts w:ascii="Arial"/>
                <w:spacing w:val="-9"/>
                <w:sz w:val="20"/>
              </w:rPr>
              <w:t xml:space="preserve"> </w:t>
            </w:r>
            <w:r>
              <w:rPr>
                <w:rFonts w:ascii="Arial"/>
                <w:spacing w:val="-1"/>
                <w:sz w:val="20"/>
              </w:rPr>
              <w:t>as</w:t>
            </w:r>
            <w:r>
              <w:rPr>
                <w:rFonts w:ascii="Arial"/>
                <w:spacing w:val="-7"/>
                <w:sz w:val="20"/>
              </w:rPr>
              <w:t xml:space="preserve"> </w:t>
            </w:r>
            <w:r>
              <w:rPr>
                <w:rFonts w:ascii="Arial"/>
                <w:sz w:val="20"/>
              </w:rPr>
              <w:t>required</w:t>
            </w:r>
            <w:r>
              <w:rPr>
                <w:rFonts w:ascii="Arial"/>
                <w:spacing w:val="-8"/>
                <w:sz w:val="20"/>
              </w:rPr>
              <w:t xml:space="preserve"> </w:t>
            </w:r>
            <w:r>
              <w:rPr>
                <w:rFonts w:ascii="Arial"/>
                <w:spacing w:val="1"/>
                <w:sz w:val="20"/>
              </w:rPr>
              <w:t>by</w:t>
            </w:r>
            <w:r>
              <w:rPr>
                <w:rFonts w:ascii="Arial"/>
                <w:spacing w:val="-11"/>
                <w:sz w:val="20"/>
              </w:rPr>
              <w:t xml:space="preserve"> </w:t>
            </w:r>
            <w:r>
              <w:rPr>
                <w:rFonts w:ascii="Arial"/>
                <w:sz w:val="20"/>
              </w:rPr>
              <w:t>California</w:t>
            </w:r>
            <w:r>
              <w:rPr>
                <w:rFonts w:ascii="Arial"/>
                <w:spacing w:val="-6"/>
                <w:sz w:val="20"/>
              </w:rPr>
              <w:t xml:space="preserve"> </w:t>
            </w:r>
            <w:r>
              <w:rPr>
                <w:rFonts w:ascii="Arial"/>
                <w:spacing w:val="-1"/>
                <w:sz w:val="20"/>
              </w:rPr>
              <w:t>law.</w:t>
            </w:r>
          </w:p>
          <w:p w:rsidR="000A3AF6" w:rsidRDefault="000A3AF6">
            <w:pPr>
              <w:pStyle w:val="TableParagraph1"/>
              <w:spacing w:before="3"/>
              <w:rPr>
                <w:rFonts w:ascii="Times New Roman" w:eastAsia="Times New Roman" w:hAnsi="Times New Roman"/>
                <w:sz w:val="20"/>
                <w:szCs w:val="20"/>
              </w:rPr>
            </w:pPr>
          </w:p>
          <w:p w:rsidR="000A3AF6" w:rsidRDefault="000A3AF6" w:rsidP="002F469B">
            <w:pPr>
              <w:pStyle w:val="ListParagraph"/>
              <w:numPr>
                <w:ilvl w:val="0"/>
                <w:numId w:val="12"/>
              </w:numPr>
              <w:tabs>
                <w:tab w:val="left" w:pos="1253"/>
              </w:tabs>
              <w:autoSpaceDE/>
              <w:autoSpaceDN/>
              <w:adjustRightInd/>
              <w:ind w:hanging="899"/>
              <w:jc w:val="both"/>
              <w:rPr>
                <w:rFonts w:ascii="Arial" w:eastAsia="Arial" w:hAnsi="Arial" w:cs="Arial"/>
                <w:sz w:val="20"/>
                <w:szCs w:val="20"/>
              </w:rPr>
            </w:pPr>
            <w:r>
              <w:rPr>
                <w:rFonts w:ascii="Arial"/>
                <w:b/>
                <w:spacing w:val="-1"/>
                <w:sz w:val="20"/>
                <w:u w:val="thick" w:color="000000"/>
              </w:rPr>
              <w:t>RETALIATION</w:t>
            </w:r>
            <w:r>
              <w:rPr>
                <w:rFonts w:ascii="Arial"/>
                <w:b/>
                <w:spacing w:val="-25"/>
                <w:sz w:val="20"/>
                <w:u w:val="thick" w:color="000000"/>
              </w:rPr>
              <w:t xml:space="preserve"> </w:t>
            </w:r>
            <w:r>
              <w:rPr>
                <w:rFonts w:ascii="Arial"/>
                <w:b/>
                <w:sz w:val="20"/>
                <w:u w:val="thick" w:color="000000"/>
              </w:rPr>
              <w:t>PROHIBITED</w:t>
            </w:r>
          </w:p>
          <w:p w:rsidR="000A3AF6" w:rsidRDefault="000A3AF6">
            <w:pPr>
              <w:pStyle w:val="TableParagraph1"/>
              <w:spacing w:before="6"/>
              <w:rPr>
                <w:rFonts w:ascii="Times New Roman" w:eastAsia="Times New Roman" w:hAnsi="Times New Roman"/>
                <w:sz w:val="20"/>
                <w:szCs w:val="20"/>
              </w:rPr>
            </w:pPr>
          </w:p>
          <w:p w:rsidR="000A3AF6" w:rsidRDefault="000A3AF6">
            <w:pPr>
              <w:pStyle w:val="TableParagraph1"/>
              <w:ind w:left="352" w:right="440"/>
              <w:jc w:val="both"/>
              <w:rPr>
                <w:rFonts w:ascii="Arial" w:eastAsia="Arial" w:hAnsi="Arial" w:cs="Arial"/>
                <w:sz w:val="20"/>
                <w:szCs w:val="20"/>
              </w:rPr>
            </w:pPr>
            <w:r>
              <w:rPr>
                <w:rFonts w:ascii="Arial"/>
                <w:spacing w:val="1"/>
                <w:sz w:val="20"/>
              </w:rPr>
              <w:t>The</w:t>
            </w:r>
            <w:r>
              <w:rPr>
                <w:rFonts w:ascii="Arial"/>
                <w:spacing w:val="34"/>
                <w:sz w:val="20"/>
              </w:rPr>
              <w:t xml:space="preserve"> </w:t>
            </w:r>
            <w:r>
              <w:rPr>
                <w:rFonts w:ascii="Arial"/>
                <w:sz w:val="20"/>
              </w:rPr>
              <w:t>County</w:t>
            </w:r>
            <w:r>
              <w:rPr>
                <w:rFonts w:ascii="Arial"/>
                <w:spacing w:val="32"/>
                <w:sz w:val="20"/>
              </w:rPr>
              <w:t xml:space="preserve"> </w:t>
            </w:r>
            <w:r>
              <w:rPr>
                <w:rFonts w:ascii="Arial"/>
                <w:sz w:val="20"/>
              </w:rPr>
              <w:t>will</w:t>
            </w:r>
            <w:r>
              <w:rPr>
                <w:rFonts w:ascii="Arial"/>
                <w:spacing w:val="34"/>
                <w:sz w:val="20"/>
              </w:rPr>
              <w:t xml:space="preserve"> </w:t>
            </w:r>
            <w:r>
              <w:rPr>
                <w:rFonts w:ascii="Arial"/>
                <w:sz w:val="20"/>
              </w:rPr>
              <w:t>not</w:t>
            </w:r>
            <w:r>
              <w:rPr>
                <w:rFonts w:ascii="Arial"/>
                <w:spacing w:val="35"/>
                <w:sz w:val="20"/>
              </w:rPr>
              <w:t xml:space="preserve"> </w:t>
            </w:r>
            <w:r>
              <w:rPr>
                <w:rFonts w:ascii="Arial"/>
                <w:sz w:val="20"/>
              </w:rPr>
              <w:t>retaliate</w:t>
            </w:r>
            <w:r>
              <w:rPr>
                <w:rFonts w:ascii="Arial"/>
                <w:spacing w:val="34"/>
                <w:sz w:val="20"/>
              </w:rPr>
              <w:t xml:space="preserve"> </w:t>
            </w:r>
            <w:r>
              <w:rPr>
                <w:rFonts w:ascii="Arial"/>
                <w:sz w:val="20"/>
              </w:rPr>
              <w:t>against</w:t>
            </w:r>
            <w:r>
              <w:rPr>
                <w:rFonts w:ascii="Arial"/>
                <w:spacing w:val="35"/>
                <w:sz w:val="20"/>
              </w:rPr>
              <w:t xml:space="preserve"> </w:t>
            </w:r>
            <w:r>
              <w:rPr>
                <w:rFonts w:ascii="Arial"/>
                <w:sz w:val="20"/>
              </w:rPr>
              <w:t>anyone</w:t>
            </w:r>
            <w:r>
              <w:rPr>
                <w:rFonts w:ascii="Arial"/>
                <w:spacing w:val="37"/>
                <w:sz w:val="20"/>
              </w:rPr>
              <w:t xml:space="preserve"> </w:t>
            </w:r>
            <w:r>
              <w:rPr>
                <w:rFonts w:ascii="Arial"/>
                <w:spacing w:val="-1"/>
                <w:sz w:val="20"/>
              </w:rPr>
              <w:t>who</w:t>
            </w:r>
            <w:r>
              <w:rPr>
                <w:rFonts w:ascii="Arial"/>
                <w:spacing w:val="35"/>
                <w:sz w:val="20"/>
              </w:rPr>
              <w:t xml:space="preserve"> </w:t>
            </w:r>
            <w:r>
              <w:rPr>
                <w:rFonts w:ascii="Arial"/>
                <w:spacing w:val="-1"/>
                <w:sz w:val="20"/>
              </w:rPr>
              <w:t>reports</w:t>
            </w:r>
            <w:r>
              <w:rPr>
                <w:rFonts w:ascii="Arial"/>
                <w:spacing w:val="37"/>
                <w:sz w:val="20"/>
              </w:rPr>
              <w:t xml:space="preserve"> </w:t>
            </w:r>
            <w:r>
              <w:rPr>
                <w:rFonts w:ascii="Arial"/>
                <w:sz w:val="20"/>
              </w:rPr>
              <w:t>an</w:t>
            </w:r>
            <w:r>
              <w:rPr>
                <w:rFonts w:ascii="Arial"/>
                <w:spacing w:val="34"/>
                <w:sz w:val="20"/>
              </w:rPr>
              <w:t xml:space="preserve"> </w:t>
            </w:r>
            <w:r>
              <w:rPr>
                <w:rFonts w:ascii="Arial"/>
                <w:sz w:val="20"/>
              </w:rPr>
              <w:t>alleged</w:t>
            </w:r>
            <w:r>
              <w:rPr>
                <w:rFonts w:ascii="Arial"/>
                <w:spacing w:val="34"/>
                <w:sz w:val="20"/>
              </w:rPr>
              <w:t xml:space="preserve"> </w:t>
            </w:r>
            <w:r>
              <w:rPr>
                <w:rFonts w:ascii="Arial"/>
                <w:sz w:val="20"/>
              </w:rPr>
              <w:t>violation</w:t>
            </w:r>
            <w:r>
              <w:rPr>
                <w:rFonts w:ascii="Arial"/>
                <w:spacing w:val="37"/>
                <w:sz w:val="20"/>
              </w:rPr>
              <w:t xml:space="preserve"> </w:t>
            </w:r>
            <w:r>
              <w:rPr>
                <w:rFonts w:ascii="Arial"/>
                <w:sz w:val="20"/>
              </w:rPr>
              <w:t>of</w:t>
            </w:r>
            <w:r>
              <w:rPr>
                <w:rFonts w:ascii="Arial"/>
                <w:spacing w:val="37"/>
                <w:sz w:val="20"/>
              </w:rPr>
              <w:t xml:space="preserve"> </w:t>
            </w:r>
            <w:r>
              <w:rPr>
                <w:rFonts w:ascii="Arial"/>
                <w:spacing w:val="-1"/>
                <w:sz w:val="20"/>
              </w:rPr>
              <w:t>this</w:t>
            </w:r>
            <w:r>
              <w:rPr>
                <w:rFonts w:ascii="Arial"/>
                <w:spacing w:val="36"/>
                <w:sz w:val="20"/>
              </w:rPr>
              <w:t xml:space="preserve"> </w:t>
            </w:r>
            <w:r>
              <w:rPr>
                <w:rFonts w:ascii="Arial"/>
                <w:spacing w:val="1"/>
                <w:sz w:val="20"/>
              </w:rPr>
              <w:t>Policy,</w:t>
            </w:r>
            <w:r>
              <w:rPr>
                <w:rFonts w:ascii="Arial"/>
                <w:spacing w:val="35"/>
                <w:sz w:val="20"/>
              </w:rPr>
              <w:t xml:space="preserve"> </w:t>
            </w:r>
            <w:r>
              <w:rPr>
                <w:rFonts w:ascii="Arial"/>
                <w:sz w:val="20"/>
              </w:rPr>
              <w:t>files</w:t>
            </w:r>
            <w:r>
              <w:rPr>
                <w:rFonts w:ascii="Arial"/>
                <w:spacing w:val="36"/>
                <w:sz w:val="20"/>
              </w:rPr>
              <w:t xml:space="preserve"> </w:t>
            </w:r>
            <w:r>
              <w:rPr>
                <w:rFonts w:ascii="Arial"/>
                <w:sz w:val="20"/>
              </w:rPr>
              <w:t>or</w:t>
            </w:r>
            <w:r>
              <w:rPr>
                <w:rFonts w:ascii="Arial"/>
                <w:spacing w:val="42"/>
                <w:w w:val="99"/>
                <w:sz w:val="20"/>
              </w:rPr>
              <w:t xml:space="preserve"> </w:t>
            </w:r>
            <w:r>
              <w:rPr>
                <w:rFonts w:ascii="Arial"/>
                <w:sz w:val="20"/>
              </w:rPr>
              <w:t>assists</w:t>
            </w:r>
            <w:r>
              <w:rPr>
                <w:rFonts w:ascii="Arial"/>
                <w:spacing w:val="18"/>
                <w:sz w:val="20"/>
              </w:rPr>
              <w:t xml:space="preserve"> </w:t>
            </w:r>
            <w:r>
              <w:rPr>
                <w:rFonts w:ascii="Arial"/>
                <w:sz w:val="20"/>
              </w:rPr>
              <w:t>another</w:t>
            </w:r>
            <w:r>
              <w:rPr>
                <w:rFonts w:ascii="Arial"/>
                <w:spacing w:val="21"/>
                <w:sz w:val="20"/>
              </w:rPr>
              <w:t xml:space="preserve"> </w:t>
            </w:r>
            <w:r>
              <w:rPr>
                <w:rFonts w:ascii="Arial"/>
                <w:spacing w:val="-1"/>
                <w:sz w:val="20"/>
              </w:rPr>
              <w:t>with</w:t>
            </w:r>
            <w:r>
              <w:rPr>
                <w:rFonts w:ascii="Arial"/>
                <w:spacing w:val="17"/>
                <w:sz w:val="20"/>
              </w:rPr>
              <w:t xml:space="preserve"> </w:t>
            </w:r>
            <w:r>
              <w:rPr>
                <w:rFonts w:ascii="Arial"/>
                <w:sz w:val="20"/>
              </w:rPr>
              <w:t>a</w:t>
            </w:r>
            <w:r>
              <w:rPr>
                <w:rFonts w:ascii="Arial"/>
                <w:spacing w:val="18"/>
                <w:sz w:val="20"/>
              </w:rPr>
              <w:t xml:space="preserve"> </w:t>
            </w:r>
            <w:r>
              <w:rPr>
                <w:rFonts w:ascii="Arial"/>
                <w:sz w:val="20"/>
              </w:rPr>
              <w:t>complaint</w:t>
            </w:r>
            <w:r>
              <w:rPr>
                <w:rFonts w:ascii="Arial"/>
                <w:spacing w:val="20"/>
                <w:sz w:val="20"/>
              </w:rPr>
              <w:t xml:space="preserve"> </w:t>
            </w:r>
            <w:r>
              <w:rPr>
                <w:rFonts w:ascii="Arial"/>
                <w:sz w:val="20"/>
              </w:rPr>
              <w:t>under</w:t>
            </w:r>
            <w:r>
              <w:rPr>
                <w:rFonts w:ascii="Arial"/>
                <w:spacing w:val="17"/>
                <w:sz w:val="20"/>
              </w:rPr>
              <w:t xml:space="preserve"> </w:t>
            </w:r>
            <w:r>
              <w:rPr>
                <w:rFonts w:ascii="Arial"/>
                <w:spacing w:val="-1"/>
                <w:sz w:val="20"/>
              </w:rPr>
              <w:t>this</w:t>
            </w:r>
            <w:r>
              <w:rPr>
                <w:rFonts w:ascii="Arial"/>
                <w:spacing w:val="21"/>
                <w:sz w:val="20"/>
              </w:rPr>
              <w:t xml:space="preserve"> </w:t>
            </w:r>
            <w:r>
              <w:rPr>
                <w:rFonts w:ascii="Arial"/>
                <w:spacing w:val="-1"/>
                <w:sz w:val="20"/>
              </w:rPr>
              <w:t>Policy,</w:t>
            </w:r>
            <w:r>
              <w:rPr>
                <w:rFonts w:ascii="Arial"/>
                <w:spacing w:val="17"/>
                <w:sz w:val="20"/>
              </w:rPr>
              <w:t xml:space="preserve"> </w:t>
            </w:r>
            <w:r>
              <w:rPr>
                <w:rFonts w:ascii="Arial"/>
                <w:sz w:val="20"/>
              </w:rPr>
              <w:t>causes</w:t>
            </w:r>
            <w:r>
              <w:rPr>
                <w:rFonts w:ascii="Arial"/>
                <w:spacing w:val="19"/>
                <w:sz w:val="20"/>
              </w:rPr>
              <w:t xml:space="preserve"> </w:t>
            </w:r>
            <w:r>
              <w:rPr>
                <w:rFonts w:ascii="Arial"/>
                <w:sz w:val="20"/>
              </w:rPr>
              <w:t>information</w:t>
            </w:r>
            <w:r>
              <w:rPr>
                <w:rFonts w:ascii="Arial"/>
                <w:spacing w:val="17"/>
                <w:sz w:val="20"/>
              </w:rPr>
              <w:t xml:space="preserve"> </w:t>
            </w:r>
            <w:r>
              <w:rPr>
                <w:rFonts w:ascii="Arial"/>
                <w:sz w:val="20"/>
              </w:rPr>
              <w:t>to</w:t>
            </w:r>
            <w:r>
              <w:rPr>
                <w:rFonts w:ascii="Arial"/>
                <w:spacing w:val="17"/>
                <w:sz w:val="20"/>
              </w:rPr>
              <w:t xml:space="preserve"> </w:t>
            </w:r>
            <w:r>
              <w:rPr>
                <w:rFonts w:ascii="Arial"/>
                <w:sz w:val="20"/>
              </w:rPr>
              <w:t>be</w:t>
            </w:r>
            <w:r>
              <w:rPr>
                <w:rFonts w:ascii="Arial"/>
                <w:spacing w:val="17"/>
                <w:sz w:val="20"/>
              </w:rPr>
              <w:t xml:space="preserve"> </w:t>
            </w:r>
            <w:r>
              <w:rPr>
                <w:rFonts w:ascii="Arial"/>
                <w:sz w:val="20"/>
              </w:rPr>
              <w:t>provided,</w:t>
            </w:r>
            <w:r>
              <w:rPr>
                <w:rFonts w:ascii="Arial"/>
                <w:spacing w:val="20"/>
                <w:sz w:val="20"/>
              </w:rPr>
              <w:t xml:space="preserve"> </w:t>
            </w:r>
            <w:r>
              <w:rPr>
                <w:rFonts w:ascii="Arial"/>
                <w:sz w:val="20"/>
              </w:rPr>
              <w:t>participates</w:t>
            </w:r>
            <w:r>
              <w:rPr>
                <w:rFonts w:ascii="Arial"/>
                <w:spacing w:val="18"/>
                <w:sz w:val="20"/>
              </w:rPr>
              <w:t xml:space="preserve"> </w:t>
            </w:r>
            <w:r>
              <w:rPr>
                <w:rFonts w:ascii="Arial"/>
                <w:sz w:val="20"/>
              </w:rPr>
              <w:t>(as</w:t>
            </w:r>
            <w:r>
              <w:rPr>
                <w:rFonts w:ascii="Arial"/>
                <w:spacing w:val="40"/>
                <w:w w:val="99"/>
                <w:sz w:val="20"/>
              </w:rPr>
              <w:t xml:space="preserve"> </w:t>
            </w:r>
            <w:r>
              <w:rPr>
                <w:rFonts w:ascii="Arial"/>
                <w:sz w:val="20"/>
              </w:rPr>
              <w:t>witnesses</w:t>
            </w:r>
            <w:r>
              <w:rPr>
                <w:rFonts w:ascii="Arial"/>
                <w:spacing w:val="8"/>
                <w:sz w:val="20"/>
              </w:rPr>
              <w:t xml:space="preserve"> </w:t>
            </w:r>
            <w:r>
              <w:rPr>
                <w:rFonts w:ascii="Arial"/>
                <w:sz w:val="20"/>
              </w:rPr>
              <w:t>or</w:t>
            </w:r>
            <w:r>
              <w:rPr>
                <w:rFonts w:ascii="Arial"/>
                <w:spacing w:val="10"/>
                <w:sz w:val="20"/>
              </w:rPr>
              <w:t xml:space="preserve"> </w:t>
            </w:r>
            <w:r>
              <w:rPr>
                <w:rFonts w:ascii="Arial"/>
                <w:spacing w:val="-1"/>
                <w:sz w:val="20"/>
              </w:rPr>
              <w:t>the</w:t>
            </w:r>
            <w:r>
              <w:rPr>
                <w:rFonts w:ascii="Arial"/>
                <w:spacing w:val="7"/>
                <w:sz w:val="20"/>
              </w:rPr>
              <w:t xml:space="preserve"> </w:t>
            </w:r>
            <w:r>
              <w:rPr>
                <w:rFonts w:ascii="Arial"/>
                <w:sz w:val="20"/>
              </w:rPr>
              <w:t>accused)</w:t>
            </w:r>
            <w:r>
              <w:rPr>
                <w:rFonts w:ascii="Arial"/>
                <w:spacing w:val="9"/>
                <w:sz w:val="20"/>
              </w:rPr>
              <w:t xml:space="preserve"> </w:t>
            </w:r>
            <w:r>
              <w:rPr>
                <w:rFonts w:ascii="Arial"/>
                <w:spacing w:val="-1"/>
                <w:sz w:val="20"/>
              </w:rPr>
              <w:t>in</w:t>
            </w:r>
            <w:r>
              <w:rPr>
                <w:rFonts w:ascii="Arial"/>
                <w:spacing w:val="8"/>
                <w:sz w:val="20"/>
              </w:rPr>
              <w:t xml:space="preserve"> </w:t>
            </w:r>
            <w:r>
              <w:rPr>
                <w:rFonts w:ascii="Arial"/>
                <w:sz w:val="20"/>
              </w:rPr>
              <w:t>an</w:t>
            </w:r>
            <w:r>
              <w:rPr>
                <w:rFonts w:ascii="Arial"/>
                <w:spacing w:val="9"/>
                <w:sz w:val="20"/>
              </w:rPr>
              <w:t xml:space="preserve"> </w:t>
            </w:r>
            <w:r>
              <w:rPr>
                <w:rFonts w:ascii="Arial"/>
                <w:spacing w:val="-1"/>
                <w:sz w:val="20"/>
              </w:rPr>
              <w:t>investigation,</w:t>
            </w:r>
            <w:r>
              <w:rPr>
                <w:rFonts w:ascii="Arial"/>
                <w:spacing w:val="11"/>
                <w:sz w:val="20"/>
              </w:rPr>
              <w:t xml:space="preserve"> </w:t>
            </w:r>
            <w:r>
              <w:rPr>
                <w:rFonts w:ascii="Arial"/>
                <w:sz w:val="20"/>
              </w:rPr>
              <w:t>hearing</w:t>
            </w:r>
            <w:r>
              <w:rPr>
                <w:rFonts w:ascii="Arial"/>
                <w:spacing w:val="9"/>
                <w:sz w:val="20"/>
              </w:rPr>
              <w:t xml:space="preserve"> </w:t>
            </w:r>
            <w:r>
              <w:rPr>
                <w:rFonts w:ascii="Arial"/>
                <w:sz w:val="20"/>
              </w:rPr>
              <w:t>or</w:t>
            </w:r>
            <w:r>
              <w:rPr>
                <w:rFonts w:ascii="Arial"/>
                <w:spacing w:val="9"/>
                <w:sz w:val="20"/>
              </w:rPr>
              <w:t xml:space="preserve"> </w:t>
            </w:r>
            <w:r>
              <w:rPr>
                <w:rFonts w:ascii="Arial"/>
                <w:spacing w:val="-1"/>
                <w:sz w:val="20"/>
              </w:rPr>
              <w:t>other</w:t>
            </w:r>
            <w:r>
              <w:rPr>
                <w:rFonts w:ascii="Arial"/>
                <w:spacing w:val="8"/>
                <w:sz w:val="20"/>
              </w:rPr>
              <w:t xml:space="preserve"> </w:t>
            </w:r>
            <w:r>
              <w:rPr>
                <w:rFonts w:ascii="Arial"/>
                <w:sz w:val="20"/>
              </w:rPr>
              <w:t>proceeding</w:t>
            </w:r>
            <w:r>
              <w:rPr>
                <w:rFonts w:ascii="Arial"/>
                <w:spacing w:val="8"/>
                <w:sz w:val="20"/>
              </w:rPr>
              <w:t xml:space="preserve"> </w:t>
            </w:r>
            <w:r>
              <w:rPr>
                <w:rFonts w:ascii="Arial"/>
                <w:sz w:val="20"/>
              </w:rPr>
              <w:t>regarding</w:t>
            </w:r>
            <w:r>
              <w:rPr>
                <w:rFonts w:ascii="Arial"/>
                <w:spacing w:val="8"/>
                <w:sz w:val="20"/>
              </w:rPr>
              <w:t xml:space="preserve"> </w:t>
            </w:r>
            <w:r>
              <w:rPr>
                <w:rFonts w:ascii="Arial"/>
                <w:sz w:val="20"/>
              </w:rPr>
              <w:t>a</w:t>
            </w:r>
            <w:r>
              <w:rPr>
                <w:rFonts w:ascii="Arial"/>
                <w:spacing w:val="8"/>
                <w:sz w:val="20"/>
              </w:rPr>
              <w:t xml:space="preserve"> </w:t>
            </w:r>
            <w:r>
              <w:rPr>
                <w:rFonts w:ascii="Arial"/>
                <w:sz w:val="20"/>
              </w:rPr>
              <w:t>complaint</w:t>
            </w:r>
            <w:r>
              <w:rPr>
                <w:rFonts w:ascii="Arial"/>
                <w:spacing w:val="7"/>
                <w:sz w:val="20"/>
              </w:rPr>
              <w:t xml:space="preserve"> </w:t>
            </w:r>
            <w:r>
              <w:rPr>
                <w:rFonts w:ascii="Arial"/>
                <w:sz w:val="20"/>
              </w:rPr>
              <w:t>under</w:t>
            </w:r>
            <w:r>
              <w:rPr>
                <w:rFonts w:ascii="Arial"/>
                <w:spacing w:val="43"/>
                <w:w w:val="99"/>
                <w:sz w:val="20"/>
              </w:rPr>
              <w:t xml:space="preserve"> </w:t>
            </w:r>
            <w:r>
              <w:rPr>
                <w:rFonts w:ascii="Arial"/>
                <w:spacing w:val="-1"/>
                <w:sz w:val="20"/>
              </w:rPr>
              <w:t>this</w:t>
            </w:r>
            <w:r>
              <w:rPr>
                <w:rFonts w:ascii="Arial"/>
                <w:spacing w:val="13"/>
                <w:sz w:val="20"/>
              </w:rPr>
              <w:t xml:space="preserve"> </w:t>
            </w:r>
            <w:r>
              <w:rPr>
                <w:rFonts w:ascii="Arial"/>
                <w:sz w:val="20"/>
              </w:rPr>
              <w:t>Policy</w:t>
            </w:r>
            <w:r>
              <w:rPr>
                <w:rFonts w:ascii="Arial"/>
                <w:spacing w:val="8"/>
                <w:sz w:val="20"/>
              </w:rPr>
              <w:t xml:space="preserve"> </w:t>
            </w:r>
            <w:r>
              <w:rPr>
                <w:rFonts w:ascii="Arial"/>
                <w:sz w:val="20"/>
              </w:rPr>
              <w:t>or</w:t>
            </w:r>
            <w:r>
              <w:rPr>
                <w:rFonts w:ascii="Arial"/>
                <w:spacing w:val="13"/>
                <w:sz w:val="20"/>
              </w:rPr>
              <w:t xml:space="preserve"> </w:t>
            </w:r>
            <w:r>
              <w:rPr>
                <w:rFonts w:ascii="Arial"/>
                <w:sz w:val="20"/>
              </w:rPr>
              <w:t>otherwise</w:t>
            </w:r>
            <w:r>
              <w:rPr>
                <w:rFonts w:ascii="Arial"/>
                <w:spacing w:val="13"/>
                <w:sz w:val="20"/>
              </w:rPr>
              <w:t xml:space="preserve"> </w:t>
            </w:r>
            <w:r>
              <w:rPr>
                <w:rFonts w:ascii="Arial"/>
                <w:sz w:val="20"/>
              </w:rPr>
              <w:t>opposes</w:t>
            </w:r>
            <w:r>
              <w:rPr>
                <w:rFonts w:ascii="Arial"/>
                <w:spacing w:val="13"/>
                <w:sz w:val="20"/>
              </w:rPr>
              <w:t xml:space="preserve"> </w:t>
            </w:r>
            <w:r>
              <w:rPr>
                <w:rFonts w:ascii="Arial"/>
                <w:sz w:val="20"/>
              </w:rPr>
              <w:t>discrimination,</w:t>
            </w:r>
            <w:r>
              <w:rPr>
                <w:rFonts w:ascii="Arial"/>
                <w:spacing w:val="12"/>
                <w:sz w:val="20"/>
              </w:rPr>
              <w:t xml:space="preserve"> </w:t>
            </w:r>
            <w:r>
              <w:rPr>
                <w:rFonts w:ascii="Arial"/>
                <w:sz w:val="20"/>
              </w:rPr>
              <w:t>harassment</w:t>
            </w:r>
            <w:r>
              <w:rPr>
                <w:rFonts w:ascii="Arial"/>
                <w:spacing w:val="12"/>
                <w:sz w:val="20"/>
              </w:rPr>
              <w:t xml:space="preserve"> </w:t>
            </w:r>
            <w:r>
              <w:rPr>
                <w:rFonts w:ascii="Arial"/>
                <w:sz w:val="20"/>
              </w:rPr>
              <w:t>or</w:t>
            </w:r>
            <w:r>
              <w:rPr>
                <w:rFonts w:ascii="Arial"/>
                <w:spacing w:val="14"/>
                <w:sz w:val="20"/>
              </w:rPr>
              <w:t xml:space="preserve"> </w:t>
            </w:r>
            <w:r>
              <w:rPr>
                <w:rFonts w:ascii="Arial"/>
                <w:spacing w:val="-1"/>
                <w:sz w:val="20"/>
              </w:rPr>
              <w:t>retaliation.</w:t>
            </w:r>
            <w:r>
              <w:rPr>
                <w:rFonts w:ascii="Arial"/>
                <w:spacing w:val="12"/>
                <w:sz w:val="20"/>
              </w:rPr>
              <w:t xml:space="preserve"> </w:t>
            </w:r>
            <w:r>
              <w:rPr>
                <w:rFonts w:ascii="Arial"/>
                <w:spacing w:val="1"/>
                <w:sz w:val="20"/>
              </w:rPr>
              <w:t>The</w:t>
            </w:r>
            <w:r>
              <w:rPr>
                <w:rFonts w:ascii="Arial"/>
                <w:spacing w:val="14"/>
                <w:sz w:val="20"/>
              </w:rPr>
              <w:t xml:space="preserve"> </w:t>
            </w:r>
            <w:r>
              <w:rPr>
                <w:rFonts w:ascii="Arial"/>
                <w:sz w:val="20"/>
              </w:rPr>
              <w:t>County</w:t>
            </w:r>
            <w:r>
              <w:rPr>
                <w:rFonts w:ascii="Arial"/>
                <w:spacing w:val="11"/>
                <w:sz w:val="20"/>
              </w:rPr>
              <w:t xml:space="preserve"> </w:t>
            </w:r>
            <w:r>
              <w:rPr>
                <w:rFonts w:ascii="Arial"/>
                <w:sz w:val="20"/>
              </w:rPr>
              <w:t>will</w:t>
            </w:r>
            <w:r>
              <w:rPr>
                <w:rFonts w:ascii="Arial"/>
                <w:spacing w:val="12"/>
                <w:sz w:val="20"/>
              </w:rPr>
              <w:t xml:space="preserve"> </w:t>
            </w:r>
            <w:r>
              <w:rPr>
                <w:rFonts w:ascii="Arial"/>
                <w:sz w:val="20"/>
              </w:rPr>
              <w:t>not</w:t>
            </w:r>
            <w:r>
              <w:rPr>
                <w:rFonts w:ascii="Arial"/>
                <w:spacing w:val="12"/>
                <w:sz w:val="20"/>
              </w:rPr>
              <w:t xml:space="preserve"> </w:t>
            </w:r>
            <w:r>
              <w:rPr>
                <w:rFonts w:ascii="Arial"/>
                <w:sz w:val="20"/>
              </w:rPr>
              <w:t>retaliate</w:t>
            </w:r>
            <w:r>
              <w:rPr>
                <w:rFonts w:ascii="Arial"/>
                <w:spacing w:val="66"/>
                <w:w w:val="99"/>
                <w:sz w:val="20"/>
              </w:rPr>
              <w:t xml:space="preserve"> </w:t>
            </w:r>
            <w:r>
              <w:rPr>
                <w:rFonts w:ascii="Arial"/>
                <w:spacing w:val="-1"/>
                <w:sz w:val="20"/>
              </w:rPr>
              <w:t>against</w:t>
            </w:r>
            <w:r>
              <w:rPr>
                <w:rFonts w:ascii="Arial"/>
                <w:spacing w:val="26"/>
                <w:sz w:val="20"/>
              </w:rPr>
              <w:t xml:space="preserve"> </w:t>
            </w:r>
            <w:r>
              <w:rPr>
                <w:rFonts w:ascii="Arial"/>
                <w:sz w:val="20"/>
              </w:rPr>
              <w:t>anyone</w:t>
            </w:r>
            <w:r>
              <w:rPr>
                <w:rFonts w:ascii="Arial"/>
                <w:spacing w:val="29"/>
                <w:sz w:val="20"/>
              </w:rPr>
              <w:t xml:space="preserve"> </w:t>
            </w:r>
            <w:r>
              <w:rPr>
                <w:rFonts w:ascii="Arial"/>
                <w:sz w:val="20"/>
              </w:rPr>
              <w:t>who</w:t>
            </w:r>
            <w:r>
              <w:rPr>
                <w:rFonts w:ascii="Arial"/>
                <w:spacing w:val="26"/>
                <w:sz w:val="20"/>
              </w:rPr>
              <w:t xml:space="preserve"> </w:t>
            </w:r>
            <w:r>
              <w:rPr>
                <w:rFonts w:ascii="Arial"/>
                <w:sz w:val="20"/>
              </w:rPr>
              <w:t>requests</w:t>
            </w:r>
            <w:r>
              <w:rPr>
                <w:rFonts w:ascii="Arial"/>
                <w:spacing w:val="28"/>
                <w:sz w:val="20"/>
              </w:rPr>
              <w:t xml:space="preserve"> </w:t>
            </w:r>
            <w:r>
              <w:rPr>
                <w:rFonts w:ascii="Arial"/>
                <w:sz w:val="20"/>
              </w:rPr>
              <w:t>a</w:t>
            </w:r>
            <w:r>
              <w:rPr>
                <w:rFonts w:ascii="Arial"/>
                <w:spacing w:val="27"/>
                <w:sz w:val="20"/>
              </w:rPr>
              <w:t xml:space="preserve"> </w:t>
            </w:r>
            <w:r>
              <w:rPr>
                <w:rFonts w:ascii="Arial"/>
                <w:spacing w:val="-1"/>
                <w:sz w:val="20"/>
              </w:rPr>
              <w:t>reasonable</w:t>
            </w:r>
            <w:r>
              <w:rPr>
                <w:rFonts w:ascii="Arial"/>
                <w:spacing w:val="29"/>
                <w:sz w:val="20"/>
              </w:rPr>
              <w:t xml:space="preserve"> </w:t>
            </w:r>
            <w:r>
              <w:rPr>
                <w:rFonts w:ascii="Arial"/>
                <w:sz w:val="20"/>
              </w:rPr>
              <w:t>accommodation</w:t>
            </w:r>
            <w:r>
              <w:rPr>
                <w:rFonts w:ascii="Arial"/>
                <w:spacing w:val="34"/>
                <w:sz w:val="20"/>
              </w:rPr>
              <w:t xml:space="preserve"> </w:t>
            </w:r>
            <w:r>
              <w:rPr>
                <w:rFonts w:ascii="Arial"/>
                <w:spacing w:val="-1"/>
                <w:sz w:val="20"/>
              </w:rPr>
              <w:t>and</w:t>
            </w:r>
            <w:r>
              <w:rPr>
                <w:rFonts w:ascii="Arial"/>
                <w:spacing w:val="29"/>
                <w:sz w:val="20"/>
              </w:rPr>
              <w:t xml:space="preserve"> </w:t>
            </w:r>
            <w:r>
              <w:rPr>
                <w:rFonts w:ascii="Arial"/>
                <w:sz w:val="20"/>
              </w:rPr>
              <w:t>will</w:t>
            </w:r>
            <w:r>
              <w:rPr>
                <w:rFonts w:ascii="Arial"/>
                <w:spacing w:val="28"/>
                <w:sz w:val="20"/>
              </w:rPr>
              <w:t xml:space="preserve"> </w:t>
            </w:r>
            <w:r>
              <w:rPr>
                <w:rFonts w:ascii="Arial"/>
                <w:spacing w:val="-1"/>
                <w:sz w:val="20"/>
              </w:rPr>
              <w:t>not</w:t>
            </w:r>
            <w:r>
              <w:rPr>
                <w:rFonts w:ascii="Arial"/>
                <w:spacing w:val="27"/>
                <w:sz w:val="20"/>
              </w:rPr>
              <w:t xml:space="preserve"> </w:t>
            </w:r>
            <w:r>
              <w:rPr>
                <w:rFonts w:ascii="Arial"/>
                <w:sz w:val="20"/>
              </w:rPr>
              <w:t>knowingly</w:t>
            </w:r>
            <w:r>
              <w:rPr>
                <w:rFonts w:ascii="Arial"/>
                <w:spacing w:val="23"/>
                <w:sz w:val="20"/>
              </w:rPr>
              <w:t xml:space="preserve"> </w:t>
            </w:r>
            <w:r>
              <w:rPr>
                <w:rFonts w:ascii="Arial"/>
                <w:sz w:val="20"/>
              </w:rPr>
              <w:t>tolerate</w:t>
            </w:r>
            <w:r>
              <w:rPr>
                <w:rFonts w:ascii="Arial"/>
                <w:spacing w:val="27"/>
                <w:sz w:val="20"/>
              </w:rPr>
              <w:t xml:space="preserve"> </w:t>
            </w:r>
            <w:r>
              <w:rPr>
                <w:rFonts w:ascii="Arial"/>
                <w:sz w:val="20"/>
              </w:rPr>
              <w:t>or</w:t>
            </w:r>
            <w:r>
              <w:rPr>
                <w:rFonts w:ascii="Arial"/>
                <w:spacing w:val="27"/>
                <w:sz w:val="20"/>
              </w:rPr>
              <w:t xml:space="preserve"> </w:t>
            </w:r>
            <w:r>
              <w:rPr>
                <w:rFonts w:ascii="Arial"/>
                <w:sz w:val="20"/>
              </w:rPr>
              <w:t>permit</w:t>
            </w:r>
            <w:r>
              <w:rPr>
                <w:rFonts w:ascii="Arial"/>
                <w:spacing w:val="68"/>
                <w:w w:val="99"/>
                <w:sz w:val="20"/>
              </w:rPr>
              <w:t xml:space="preserve"> </w:t>
            </w:r>
            <w:r>
              <w:rPr>
                <w:rFonts w:ascii="Arial"/>
                <w:spacing w:val="-1"/>
                <w:sz w:val="20"/>
              </w:rPr>
              <w:t>retaliation</w:t>
            </w:r>
            <w:r>
              <w:rPr>
                <w:rFonts w:ascii="Arial"/>
                <w:spacing w:val="-8"/>
                <w:sz w:val="20"/>
              </w:rPr>
              <w:t xml:space="preserve"> </w:t>
            </w:r>
            <w:r>
              <w:rPr>
                <w:rFonts w:ascii="Arial"/>
                <w:spacing w:val="2"/>
                <w:sz w:val="20"/>
              </w:rPr>
              <w:t>by</w:t>
            </w:r>
            <w:r>
              <w:rPr>
                <w:rFonts w:ascii="Arial"/>
                <w:spacing w:val="-12"/>
                <w:sz w:val="20"/>
              </w:rPr>
              <w:t xml:space="preserve"> </w:t>
            </w:r>
            <w:r>
              <w:rPr>
                <w:rFonts w:ascii="Arial"/>
                <w:sz w:val="20"/>
              </w:rPr>
              <w:t>elected</w:t>
            </w:r>
            <w:r>
              <w:rPr>
                <w:rFonts w:ascii="Arial"/>
                <w:spacing w:val="-8"/>
                <w:sz w:val="20"/>
              </w:rPr>
              <w:t xml:space="preserve"> </w:t>
            </w:r>
            <w:r>
              <w:rPr>
                <w:rFonts w:ascii="Arial"/>
                <w:sz w:val="20"/>
              </w:rPr>
              <w:t>officials,</w:t>
            </w:r>
            <w:r>
              <w:rPr>
                <w:rFonts w:ascii="Arial"/>
                <w:spacing w:val="-9"/>
                <w:sz w:val="20"/>
              </w:rPr>
              <w:t xml:space="preserve"> </w:t>
            </w:r>
            <w:r>
              <w:rPr>
                <w:rFonts w:ascii="Arial"/>
                <w:sz w:val="20"/>
              </w:rPr>
              <w:t>management,</w:t>
            </w:r>
            <w:r>
              <w:rPr>
                <w:rFonts w:ascii="Arial"/>
                <w:spacing w:val="-9"/>
                <w:sz w:val="20"/>
              </w:rPr>
              <w:t xml:space="preserve"> </w:t>
            </w:r>
            <w:r>
              <w:rPr>
                <w:rFonts w:ascii="Arial"/>
                <w:sz w:val="20"/>
              </w:rPr>
              <w:t>employees</w:t>
            </w:r>
            <w:r>
              <w:rPr>
                <w:rFonts w:ascii="Arial"/>
                <w:spacing w:val="-9"/>
                <w:sz w:val="20"/>
              </w:rPr>
              <w:t xml:space="preserve"> </w:t>
            </w:r>
            <w:r>
              <w:rPr>
                <w:rFonts w:ascii="Arial"/>
                <w:sz w:val="20"/>
              </w:rPr>
              <w:t>or</w:t>
            </w:r>
            <w:r>
              <w:rPr>
                <w:rFonts w:ascii="Arial"/>
                <w:spacing w:val="-9"/>
                <w:sz w:val="20"/>
              </w:rPr>
              <w:t xml:space="preserve"> </w:t>
            </w:r>
            <w:r>
              <w:rPr>
                <w:rFonts w:ascii="Arial"/>
                <w:sz w:val="20"/>
              </w:rPr>
              <w:t>co-workers.</w:t>
            </w:r>
          </w:p>
          <w:p w:rsidR="000A3AF6" w:rsidRDefault="000A3AF6">
            <w:pPr>
              <w:pStyle w:val="TableParagraph1"/>
              <w:spacing w:before="8"/>
              <w:rPr>
                <w:rFonts w:ascii="Times New Roman" w:eastAsia="Times New Roman" w:hAnsi="Times New Roman"/>
                <w:sz w:val="19"/>
                <w:szCs w:val="19"/>
              </w:rPr>
            </w:pPr>
          </w:p>
          <w:p w:rsidR="000A3AF6" w:rsidRDefault="000A3AF6">
            <w:pPr>
              <w:pStyle w:val="TableParagraph1"/>
              <w:ind w:left="352"/>
              <w:jc w:val="both"/>
              <w:rPr>
                <w:rFonts w:ascii="Arial" w:eastAsia="Arial" w:hAnsi="Arial" w:cs="Arial"/>
                <w:sz w:val="20"/>
                <w:szCs w:val="20"/>
              </w:rPr>
            </w:pPr>
            <w:r>
              <w:rPr>
                <w:rFonts w:ascii="Arial"/>
                <w:b/>
                <w:spacing w:val="-1"/>
                <w:sz w:val="20"/>
                <w:u w:val="thick" w:color="000000"/>
              </w:rPr>
              <w:t>LEAD</w:t>
            </w:r>
            <w:r>
              <w:rPr>
                <w:rFonts w:ascii="Arial"/>
                <w:b/>
                <w:spacing w:val="-20"/>
                <w:sz w:val="20"/>
                <w:u w:val="thick" w:color="000000"/>
              </w:rPr>
              <w:t xml:space="preserve"> </w:t>
            </w:r>
            <w:r>
              <w:rPr>
                <w:rFonts w:ascii="Arial"/>
                <w:b/>
                <w:sz w:val="20"/>
                <w:u w:val="thick" w:color="000000"/>
              </w:rPr>
              <w:t>DEPARTMENT</w:t>
            </w:r>
          </w:p>
          <w:p w:rsidR="000A3AF6" w:rsidRDefault="000A3AF6">
            <w:pPr>
              <w:pStyle w:val="TableParagraph1"/>
              <w:spacing w:before="3"/>
              <w:ind w:left="352"/>
              <w:jc w:val="both"/>
              <w:rPr>
                <w:rFonts w:ascii="Arial" w:eastAsia="Arial" w:hAnsi="Arial" w:cs="Arial"/>
                <w:sz w:val="20"/>
                <w:szCs w:val="20"/>
              </w:rPr>
            </w:pPr>
            <w:r>
              <w:rPr>
                <w:rFonts w:ascii="Arial"/>
                <w:sz w:val="20"/>
              </w:rPr>
              <w:t>Human</w:t>
            </w:r>
            <w:r>
              <w:rPr>
                <w:rFonts w:ascii="Arial"/>
                <w:spacing w:val="-17"/>
                <w:sz w:val="20"/>
              </w:rPr>
              <w:t xml:space="preserve"> </w:t>
            </w:r>
            <w:r>
              <w:rPr>
                <w:rFonts w:ascii="Arial"/>
                <w:sz w:val="20"/>
              </w:rPr>
              <w:t>Resources</w:t>
            </w:r>
          </w:p>
          <w:p w:rsidR="000A3AF6" w:rsidRDefault="000A3AF6">
            <w:pPr>
              <w:pStyle w:val="TableParagraph1"/>
              <w:spacing w:before="10"/>
              <w:rPr>
                <w:rFonts w:ascii="Times New Roman" w:eastAsia="Times New Roman" w:hAnsi="Times New Roman"/>
                <w:sz w:val="19"/>
                <w:szCs w:val="19"/>
              </w:rPr>
            </w:pPr>
          </w:p>
          <w:p w:rsidR="000A3AF6" w:rsidRDefault="000A3AF6">
            <w:pPr>
              <w:pStyle w:val="TableParagraph1"/>
              <w:ind w:left="352"/>
              <w:jc w:val="both"/>
              <w:rPr>
                <w:rFonts w:ascii="Arial" w:eastAsia="Arial" w:hAnsi="Arial" w:cs="Arial"/>
                <w:sz w:val="20"/>
                <w:szCs w:val="20"/>
              </w:rPr>
            </w:pPr>
            <w:r>
              <w:rPr>
                <w:rFonts w:ascii="Arial"/>
                <w:b/>
                <w:spacing w:val="-1"/>
                <w:sz w:val="20"/>
                <w:u w:val="thick" w:color="000000"/>
              </w:rPr>
              <w:t>APPROVAL</w:t>
            </w:r>
            <w:r>
              <w:rPr>
                <w:rFonts w:ascii="Arial"/>
                <w:b/>
                <w:spacing w:val="-21"/>
                <w:sz w:val="20"/>
                <w:u w:val="thick" w:color="000000"/>
              </w:rPr>
              <w:t xml:space="preserve"> </w:t>
            </w:r>
            <w:r>
              <w:rPr>
                <w:rFonts w:ascii="Arial"/>
                <w:b/>
                <w:sz w:val="20"/>
                <w:u w:val="thick" w:color="000000"/>
              </w:rPr>
              <w:t>HISTORY</w:t>
            </w:r>
          </w:p>
          <w:p w:rsidR="000A3AF6" w:rsidRDefault="000A3AF6">
            <w:pPr>
              <w:pStyle w:val="TableParagraph1"/>
              <w:spacing w:line="229" w:lineRule="exact"/>
              <w:ind w:left="352"/>
              <w:jc w:val="both"/>
              <w:rPr>
                <w:rFonts w:ascii="Arial" w:eastAsia="Arial" w:hAnsi="Arial" w:cs="Arial"/>
                <w:sz w:val="20"/>
                <w:szCs w:val="20"/>
              </w:rPr>
            </w:pPr>
            <w:r>
              <w:rPr>
                <w:rFonts w:ascii="Arial"/>
                <w:b/>
                <w:spacing w:val="-1"/>
                <w:sz w:val="20"/>
              </w:rPr>
              <w:t>Adopted</w:t>
            </w:r>
            <w:r>
              <w:rPr>
                <w:rFonts w:ascii="Arial"/>
                <w:b/>
                <w:spacing w:val="28"/>
                <w:sz w:val="20"/>
              </w:rPr>
              <w:t xml:space="preserve"> </w:t>
            </w:r>
            <w:r>
              <w:rPr>
                <w:rFonts w:ascii="Arial"/>
                <w:sz w:val="20"/>
              </w:rPr>
              <w:t>June</w:t>
            </w:r>
            <w:r>
              <w:rPr>
                <w:rFonts w:ascii="Arial"/>
                <w:spacing w:val="-6"/>
                <w:sz w:val="20"/>
              </w:rPr>
              <w:t xml:space="preserve"> </w:t>
            </w:r>
            <w:r>
              <w:rPr>
                <w:rFonts w:ascii="Arial"/>
                <w:spacing w:val="-1"/>
                <w:sz w:val="20"/>
              </w:rPr>
              <w:t>7,</w:t>
            </w:r>
            <w:r>
              <w:rPr>
                <w:rFonts w:ascii="Arial"/>
                <w:spacing w:val="-4"/>
                <w:sz w:val="20"/>
              </w:rPr>
              <w:t xml:space="preserve"> </w:t>
            </w:r>
            <w:r>
              <w:rPr>
                <w:rFonts w:ascii="Arial"/>
                <w:sz w:val="20"/>
              </w:rPr>
              <w:t>1994</w:t>
            </w:r>
            <w:r>
              <w:rPr>
                <w:rFonts w:ascii="Arial"/>
                <w:spacing w:val="-6"/>
                <w:sz w:val="20"/>
              </w:rPr>
              <w:t xml:space="preserve"> </w:t>
            </w:r>
            <w:r>
              <w:rPr>
                <w:rFonts w:ascii="Arial"/>
                <w:spacing w:val="-1"/>
                <w:sz w:val="20"/>
              </w:rPr>
              <w:t>(Item</w:t>
            </w:r>
            <w:r>
              <w:rPr>
                <w:rFonts w:ascii="Arial"/>
                <w:spacing w:val="-3"/>
                <w:sz w:val="20"/>
              </w:rPr>
              <w:t xml:space="preserve"> </w:t>
            </w:r>
            <w:r>
              <w:rPr>
                <w:rFonts w:ascii="Arial"/>
                <w:sz w:val="20"/>
              </w:rPr>
              <w:t>Number</w:t>
            </w:r>
            <w:r>
              <w:rPr>
                <w:rFonts w:ascii="Arial"/>
                <w:spacing w:val="-6"/>
                <w:sz w:val="20"/>
              </w:rPr>
              <w:t xml:space="preserve"> </w:t>
            </w:r>
            <w:r>
              <w:rPr>
                <w:rFonts w:ascii="Arial"/>
                <w:spacing w:val="-1"/>
                <w:sz w:val="20"/>
              </w:rPr>
              <w:t>71);</w:t>
            </w:r>
          </w:p>
          <w:p w:rsidR="000A3AF6" w:rsidRDefault="000A3AF6">
            <w:pPr>
              <w:pStyle w:val="TableParagraph1"/>
              <w:spacing w:line="229" w:lineRule="exact"/>
              <w:ind w:left="352"/>
              <w:jc w:val="both"/>
              <w:rPr>
                <w:rFonts w:ascii="Arial" w:eastAsia="Arial" w:hAnsi="Arial" w:cs="Arial"/>
                <w:sz w:val="20"/>
                <w:szCs w:val="20"/>
              </w:rPr>
            </w:pPr>
            <w:r>
              <w:rPr>
                <w:rFonts w:ascii="Arial"/>
                <w:b/>
                <w:spacing w:val="-1"/>
                <w:sz w:val="20"/>
              </w:rPr>
              <w:t>Amended</w:t>
            </w:r>
            <w:r>
              <w:rPr>
                <w:rFonts w:ascii="Arial"/>
                <w:b/>
                <w:spacing w:val="27"/>
                <w:sz w:val="20"/>
              </w:rPr>
              <w:t xml:space="preserve"> </w:t>
            </w:r>
            <w:r>
              <w:rPr>
                <w:rFonts w:ascii="Arial"/>
                <w:sz w:val="20"/>
              </w:rPr>
              <w:t>January</w:t>
            </w:r>
            <w:r>
              <w:rPr>
                <w:rFonts w:ascii="Arial"/>
                <w:spacing w:val="27"/>
                <w:sz w:val="20"/>
              </w:rPr>
              <w:t xml:space="preserve"> </w:t>
            </w:r>
            <w:r>
              <w:rPr>
                <w:rFonts w:ascii="Arial"/>
                <w:spacing w:val="-1"/>
                <w:sz w:val="20"/>
              </w:rPr>
              <w:t>26,</w:t>
            </w:r>
            <w:r>
              <w:rPr>
                <w:rFonts w:ascii="Arial"/>
                <w:spacing w:val="27"/>
                <w:sz w:val="20"/>
              </w:rPr>
              <w:t xml:space="preserve"> </w:t>
            </w:r>
            <w:r>
              <w:rPr>
                <w:rFonts w:ascii="Arial"/>
                <w:sz w:val="20"/>
              </w:rPr>
              <w:t>1999</w:t>
            </w:r>
            <w:r>
              <w:rPr>
                <w:rFonts w:ascii="Arial"/>
                <w:spacing w:val="28"/>
                <w:sz w:val="20"/>
              </w:rPr>
              <w:t xml:space="preserve"> </w:t>
            </w:r>
            <w:r>
              <w:rPr>
                <w:rFonts w:ascii="Arial"/>
                <w:spacing w:val="-1"/>
                <w:sz w:val="20"/>
              </w:rPr>
              <w:t>(Item</w:t>
            </w:r>
            <w:r>
              <w:rPr>
                <w:rFonts w:ascii="Arial"/>
                <w:spacing w:val="31"/>
                <w:sz w:val="20"/>
              </w:rPr>
              <w:t xml:space="preserve"> </w:t>
            </w:r>
            <w:r>
              <w:rPr>
                <w:rFonts w:ascii="Arial"/>
                <w:sz w:val="20"/>
              </w:rPr>
              <w:t>Number</w:t>
            </w:r>
            <w:r>
              <w:rPr>
                <w:rFonts w:ascii="Arial"/>
                <w:spacing w:val="28"/>
                <w:sz w:val="20"/>
              </w:rPr>
              <w:t xml:space="preserve"> </w:t>
            </w:r>
            <w:r>
              <w:rPr>
                <w:rFonts w:ascii="Arial"/>
                <w:sz w:val="20"/>
              </w:rPr>
              <w:t>11);</w:t>
            </w:r>
            <w:r>
              <w:rPr>
                <w:rFonts w:ascii="Arial"/>
                <w:spacing w:val="27"/>
                <w:sz w:val="20"/>
              </w:rPr>
              <w:t xml:space="preserve"> </w:t>
            </w:r>
            <w:r>
              <w:rPr>
                <w:rFonts w:ascii="Arial"/>
                <w:sz w:val="20"/>
              </w:rPr>
              <w:t>December</w:t>
            </w:r>
            <w:r>
              <w:rPr>
                <w:rFonts w:ascii="Arial"/>
                <w:spacing w:val="28"/>
                <w:sz w:val="20"/>
              </w:rPr>
              <w:t xml:space="preserve"> </w:t>
            </w:r>
            <w:r>
              <w:rPr>
                <w:rFonts w:ascii="Arial"/>
                <w:spacing w:val="-1"/>
                <w:sz w:val="20"/>
              </w:rPr>
              <w:t>16,</w:t>
            </w:r>
            <w:r>
              <w:rPr>
                <w:rFonts w:ascii="Arial"/>
                <w:spacing w:val="27"/>
                <w:sz w:val="20"/>
              </w:rPr>
              <w:t xml:space="preserve"> </w:t>
            </w:r>
            <w:r>
              <w:rPr>
                <w:rFonts w:ascii="Arial"/>
                <w:sz w:val="20"/>
              </w:rPr>
              <w:t>2003</w:t>
            </w:r>
            <w:r>
              <w:rPr>
                <w:rFonts w:ascii="Arial"/>
                <w:spacing w:val="27"/>
                <w:sz w:val="20"/>
              </w:rPr>
              <w:t xml:space="preserve"> </w:t>
            </w:r>
            <w:r>
              <w:rPr>
                <w:rFonts w:ascii="Arial"/>
                <w:spacing w:val="-1"/>
                <w:sz w:val="20"/>
              </w:rPr>
              <w:t>(Item</w:t>
            </w:r>
            <w:r>
              <w:rPr>
                <w:rFonts w:ascii="Arial"/>
                <w:spacing w:val="30"/>
                <w:sz w:val="20"/>
              </w:rPr>
              <w:t xml:space="preserve"> </w:t>
            </w:r>
            <w:r>
              <w:rPr>
                <w:rFonts w:ascii="Arial"/>
                <w:sz w:val="20"/>
              </w:rPr>
              <w:t>Number</w:t>
            </w:r>
            <w:r>
              <w:rPr>
                <w:rFonts w:ascii="Arial"/>
                <w:spacing w:val="28"/>
                <w:sz w:val="20"/>
              </w:rPr>
              <w:t xml:space="preserve"> </w:t>
            </w:r>
            <w:r>
              <w:rPr>
                <w:rFonts w:ascii="Arial"/>
                <w:spacing w:val="-1"/>
                <w:sz w:val="20"/>
              </w:rPr>
              <w:t>104);</w:t>
            </w:r>
            <w:r>
              <w:rPr>
                <w:rFonts w:ascii="Arial"/>
                <w:spacing w:val="32"/>
                <w:sz w:val="20"/>
              </w:rPr>
              <w:t xml:space="preserve"> </w:t>
            </w:r>
            <w:r>
              <w:rPr>
                <w:rFonts w:ascii="Arial"/>
                <w:sz w:val="20"/>
              </w:rPr>
              <w:t>August</w:t>
            </w:r>
            <w:r>
              <w:rPr>
                <w:rFonts w:ascii="Arial"/>
                <w:spacing w:val="27"/>
                <w:sz w:val="20"/>
              </w:rPr>
              <w:t xml:space="preserve"> </w:t>
            </w:r>
            <w:r>
              <w:rPr>
                <w:rFonts w:ascii="Arial"/>
                <w:spacing w:val="-1"/>
                <w:sz w:val="20"/>
              </w:rPr>
              <w:t>30,</w:t>
            </w:r>
          </w:p>
          <w:p w:rsidR="000A3AF6" w:rsidRDefault="000A3AF6">
            <w:pPr>
              <w:pStyle w:val="TableParagraph1"/>
              <w:spacing w:before="3"/>
              <w:ind w:left="352"/>
              <w:jc w:val="both"/>
              <w:rPr>
                <w:rFonts w:ascii="Arial" w:eastAsia="Arial" w:hAnsi="Arial" w:cs="Arial"/>
                <w:sz w:val="20"/>
                <w:szCs w:val="20"/>
              </w:rPr>
            </w:pPr>
            <w:r>
              <w:rPr>
                <w:rFonts w:ascii="Arial"/>
                <w:spacing w:val="-1"/>
                <w:sz w:val="20"/>
              </w:rPr>
              <w:t>2005</w:t>
            </w:r>
            <w:r>
              <w:rPr>
                <w:rFonts w:ascii="Arial"/>
                <w:spacing w:val="-5"/>
                <w:sz w:val="20"/>
              </w:rPr>
              <w:t xml:space="preserve"> </w:t>
            </w:r>
            <w:r>
              <w:rPr>
                <w:rFonts w:ascii="Arial"/>
                <w:spacing w:val="-1"/>
                <w:sz w:val="20"/>
              </w:rPr>
              <w:t>(Item</w:t>
            </w:r>
            <w:r>
              <w:rPr>
                <w:rFonts w:ascii="Arial"/>
                <w:spacing w:val="-2"/>
                <w:sz w:val="20"/>
              </w:rPr>
              <w:t xml:space="preserve"> </w:t>
            </w:r>
            <w:r>
              <w:rPr>
                <w:rFonts w:ascii="Arial"/>
                <w:sz w:val="20"/>
              </w:rPr>
              <w:t>Number</w:t>
            </w:r>
            <w:r>
              <w:rPr>
                <w:rFonts w:ascii="Arial"/>
                <w:spacing w:val="-6"/>
                <w:sz w:val="20"/>
              </w:rPr>
              <w:t xml:space="preserve"> </w:t>
            </w:r>
            <w:r>
              <w:rPr>
                <w:rFonts w:ascii="Arial"/>
                <w:sz w:val="20"/>
              </w:rPr>
              <w:t>113);</w:t>
            </w:r>
            <w:r>
              <w:rPr>
                <w:rFonts w:ascii="Arial"/>
                <w:spacing w:val="-4"/>
                <w:sz w:val="20"/>
              </w:rPr>
              <w:t xml:space="preserve"> </w:t>
            </w:r>
            <w:r>
              <w:rPr>
                <w:rFonts w:ascii="Arial"/>
                <w:sz w:val="20"/>
              </w:rPr>
              <w:t>March</w:t>
            </w:r>
            <w:r>
              <w:rPr>
                <w:rFonts w:ascii="Arial"/>
                <w:spacing w:val="-6"/>
                <w:sz w:val="20"/>
              </w:rPr>
              <w:t xml:space="preserve"> </w:t>
            </w:r>
            <w:r>
              <w:rPr>
                <w:rFonts w:ascii="Arial"/>
                <w:sz w:val="20"/>
              </w:rPr>
              <w:t>20,</w:t>
            </w:r>
            <w:r>
              <w:rPr>
                <w:rFonts w:ascii="Arial"/>
                <w:spacing w:val="-6"/>
                <w:sz w:val="20"/>
              </w:rPr>
              <w:t xml:space="preserve"> </w:t>
            </w:r>
            <w:r>
              <w:rPr>
                <w:rFonts w:ascii="Arial"/>
                <w:sz w:val="20"/>
              </w:rPr>
              <w:t>2018</w:t>
            </w:r>
            <w:r>
              <w:rPr>
                <w:rFonts w:ascii="Arial"/>
                <w:spacing w:val="-6"/>
                <w:sz w:val="20"/>
              </w:rPr>
              <w:t xml:space="preserve"> </w:t>
            </w:r>
            <w:r>
              <w:rPr>
                <w:rFonts w:ascii="Arial"/>
                <w:sz w:val="20"/>
              </w:rPr>
              <w:t>(Item</w:t>
            </w:r>
            <w:r>
              <w:rPr>
                <w:rFonts w:ascii="Arial"/>
                <w:spacing w:val="-2"/>
                <w:sz w:val="20"/>
              </w:rPr>
              <w:t xml:space="preserve"> </w:t>
            </w:r>
            <w:r>
              <w:rPr>
                <w:rFonts w:ascii="Arial"/>
                <w:spacing w:val="-1"/>
                <w:sz w:val="20"/>
              </w:rPr>
              <w:t>Number</w:t>
            </w:r>
            <w:r>
              <w:rPr>
                <w:rFonts w:ascii="Arial"/>
                <w:spacing w:val="-4"/>
                <w:sz w:val="20"/>
              </w:rPr>
              <w:t xml:space="preserve"> </w:t>
            </w:r>
            <w:r>
              <w:rPr>
                <w:rFonts w:ascii="Arial"/>
                <w:spacing w:val="-1"/>
                <w:sz w:val="20"/>
              </w:rPr>
              <w:t>22)</w:t>
            </w:r>
          </w:p>
          <w:p w:rsidR="000A3AF6" w:rsidRDefault="000A3AF6">
            <w:pPr>
              <w:pStyle w:val="TableParagraph1"/>
              <w:spacing w:before="10"/>
              <w:rPr>
                <w:rFonts w:ascii="Times New Roman" w:eastAsia="Times New Roman" w:hAnsi="Times New Roman"/>
                <w:sz w:val="19"/>
                <w:szCs w:val="19"/>
              </w:rPr>
            </w:pPr>
          </w:p>
          <w:p w:rsidR="000A3AF6" w:rsidRDefault="000A3AF6">
            <w:pPr>
              <w:pStyle w:val="TableParagraph1"/>
              <w:ind w:left="352"/>
              <w:jc w:val="both"/>
              <w:rPr>
                <w:rFonts w:ascii="Arial" w:eastAsia="Arial" w:hAnsi="Arial" w:cs="Arial"/>
                <w:sz w:val="20"/>
                <w:szCs w:val="20"/>
              </w:rPr>
            </w:pPr>
            <w:r>
              <w:rPr>
                <w:rFonts w:ascii="Arial"/>
                <w:b/>
                <w:spacing w:val="-1"/>
                <w:sz w:val="20"/>
                <w:u w:val="thick" w:color="000000"/>
              </w:rPr>
              <w:t>REVIEW</w:t>
            </w:r>
            <w:r>
              <w:rPr>
                <w:rFonts w:ascii="Arial"/>
                <w:b/>
                <w:spacing w:val="-15"/>
                <w:sz w:val="20"/>
                <w:u w:val="thick" w:color="000000"/>
              </w:rPr>
              <w:t xml:space="preserve"> </w:t>
            </w:r>
            <w:r>
              <w:rPr>
                <w:rFonts w:ascii="Arial"/>
                <w:b/>
                <w:sz w:val="20"/>
                <w:u w:val="thick" w:color="000000"/>
              </w:rPr>
              <w:t>DATES</w:t>
            </w:r>
          </w:p>
          <w:p w:rsidR="000A3AF6" w:rsidRDefault="000A3AF6">
            <w:pPr>
              <w:pStyle w:val="TableParagraph1"/>
              <w:spacing w:before="3"/>
              <w:ind w:left="352"/>
              <w:jc w:val="both"/>
              <w:rPr>
                <w:rFonts w:ascii="Arial" w:eastAsia="Arial" w:hAnsi="Arial" w:cs="Arial"/>
                <w:sz w:val="20"/>
                <w:szCs w:val="20"/>
              </w:rPr>
            </w:pPr>
            <w:r>
              <w:rPr>
                <w:rFonts w:ascii="Arial"/>
                <w:sz w:val="20"/>
              </w:rPr>
              <w:t>MARCH</w:t>
            </w:r>
            <w:r>
              <w:rPr>
                <w:rFonts w:ascii="Arial"/>
                <w:spacing w:val="-13"/>
                <w:sz w:val="20"/>
              </w:rPr>
              <w:t xml:space="preserve"> </w:t>
            </w:r>
            <w:r>
              <w:rPr>
                <w:rFonts w:ascii="Arial"/>
                <w:sz w:val="20"/>
              </w:rPr>
              <w:t>2023</w:t>
            </w:r>
          </w:p>
        </w:tc>
      </w:tr>
    </w:tbl>
    <w:p w:rsidR="000A3AF6" w:rsidRDefault="000A3AF6">
      <w:pPr>
        <w:sectPr w:rsidR="000A3AF6">
          <w:pgSz w:w="12240" w:h="15840"/>
          <w:pgMar w:top="460" w:right="1000" w:bottom="280" w:left="940" w:header="720" w:footer="720" w:gutter="0"/>
          <w:cols w:space="720"/>
        </w:sectPr>
      </w:pPr>
    </w:p>
    <w:p w:rsidR="00ED4B70" w:rsidRDefault="00ED4B70" w:rsidP="00ED4B70">
      <w:r>
        <w:rPr>
          <w:noProof/>
        </w:rPr>
        <w:lastRenderedPageBreak/>
        <w:drawing>
          <wp:anchor distT="0" distB="0" distL="114300" distR="114300" simplePos="0" relativeHeight="251661824" behindDoc="0" locked="0" layoutInCell="1" allowOverlap="1" wp14:anchorId="76EDAFDE" wp14:editId="1780D5E8">
            <wp:simplePos x="0" y="0"/>
            <wp:positionH relativeFrom="margin">
              <wp:align>center</wp:align>
            </wp:positionH>
            <wp:positionV relativeFrom="margin">
              <wp:align>center</wp:align>
            </wp:positionV>
            <wp:extent cx="5916989" cy="9144000"/>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FEH_WorkPlaceDiscriminationHarassmentPoster_Page_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16989" cy="9144000"/>
                    </a:xfrm>
                    <a:prstGeom prst="rect">
                      <a:avLst/>
                    </a:prstGeom>
                  </pic:spPr>
                </pic:pic>
              </a:graphicData>
            </a:graphic>
            <wp14:sizeRelH relativeFrom="margin">
              <wp14:pctWidth>0</wp14:pctWidth>
            </wp14:sizeRelH>
            <wp14:sizeRelV relativeFrom="margin">
              <wp14:pctHeight>0</wp14:pctHeight>
            </wp14:sizeRelV>
          </wp:anchor>
        </w:drawing>
      </w:r>
    </w:p>
    <w:p w:rsidR="00ED4B70" w:rsidRPr="00ED4B70" w:rsidRDefault="00ED4B70" w:rsidP="00ED4B70">
      <w:pPr>
        <w:rPr>
          <w:rFonts w:ascii="Arial" w:hAnsi="Arial" w:cs="Arial"/>
          <w:spacing w:val="-3"/>
          <w:sz w:val="16"/>
          <w:szCs w:val="20"/>
        </w:rPr>
      </w:pPr>
      <w:r>
        <w:rPr>
          <w:rFonts w:cs="Arial"/>
          <w:sz w:val="16"/>
        </w:rPr>
        <w:br w:type="page"/>
      </w:r>
      <w:r>
        <w:rPr>
          <w:noProof/>
        </w:rPr>
        <w:lastRenderedPageBreak/>
        <w:drawing>
          <wp:anchor distT="0" distB="0" distL="114300" distR="114300" simplePos="0" relativeHeight="251659776" behindDoc="0" locked="0" layoutInCell="1" allowOverlap="1" wp14:anchorId="18095DE9" wp14:editId="3A6467CC">
            <wp:simplePos x="0" y="0"/>
            <wp:positionH relativeFrom="margin">
              <wp:align>center</wp:align>
            </wp:positionH>
            <wp:positionV relativeFrom="margin">
              <wp:align>center</wp:align>
            </wp:positionV>
            <wp:extent cx="5916930" cy="9140825"/>
            <wp:effectExtent l="0" t="0" r="762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FEH_WorkPlaceDiscriminationHarassmentPoster_Page_1.png"/>
                    <pic:cNvPicPr/>
                  </pic:nvPicPr>
                  <pic:blipFill>
                    <a:blip r:embed="rId16">
                      <a:extLst>
                        <a:ext uri="{28A0092B-C50C-407E-A947-70E740481C1C}">
                          <a14:useLocalDpi xmlns:a14="http://schemas.microsoft.com/office/drawing/2010/main" val="0"/>
                        </a:ext>
                      </a:extLst>
                    </a:blip>
                    <a:stretch>
                      <a:fillRect/>
                    </a:stretch>
                  </pic:blipFill>
                  <pic:spPr>
                    <a:xfrm>
                      <a:off x="0" y="0"/>
                      <a:ext cx="5916989" cy="9141415"/>
                    </a:xfrm>
                    <a:prstGeom prst="rect">
                      <a:avLst/>
                    </a:prstGeom>
                  </pic:spPr>
                </pic:pic>
              </a:graphicData>
            </a:graphic>
            <wp14:sizeRelH relativeFrom="margin">
              <wp14:pctWidth>0</wp14:pctWidth>
            </wp14:sizeRelH>
            <wp14:sizeRelV relativeFrom="margin">
              <wp14:pctHeight>0</wp14:pctHeight>
            </wp14:sizeRelV>
          </wp:anchor>
        </w:drawing>
      </w:r>
    </w:p>
    <w:sectPr w:rsidR="00ED4B70" w:rsidRPr="00ED4B70" w:rsidSect="00385261">
      <w:pgSz w:w="12240" w:h="15840"/>
      <w:pgMar w:top="432" w:right="432" w:bottom="432" w:left="43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003E" w:rsidRDefault="0098003E">
      <w:r>
        <w:separator/>
      </w:r>
    </w:p>
  </w:endnote>
  <w:endnote w:type="continuationSeparator" w:id="0">
    <w:p w:rsidR="0098003E" w:rsidRDefault="00980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003E" w:rsidRDefault="0098003E">
      <w:r>
        <w:separator/>
      </w:r>
    </w:p>
  </w:footnote>
  <w:footnote w:type="continuationSeparator" w:id="0">
    <w:p w:rsidR="0098003E" w:rsidRDefault="009800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242F" w:rsidRDefault="000E242F" w:rsidP="000E242F">
    <w:pPr>
      <w:pStyle w:val="Header"/>
      <w:tabs>
        <w:tab w:val="clear" w:pos="4320"/>
        <w:tab w:val="clear" w:pos="8640"/>
        <w:tab w:val="left" w:pos="148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A2AB55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096F5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902C7E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9F8D74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FD4704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F342C0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B014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83843C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48EC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0C2C8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numFmt w:val="bullet"/>
      <w:lvlText w:val=""/>
      <w:lvlJc w:val="left"/>
      <w:pPr>
        <w:ind w:left="1072" w:hanging="360"/>
      </w:pPr>
      <w:rPr>
        <w:rFonts w:ascii="Symbol" w:hAnsi="Symbol" w:cs="Symbol"/>
        <w:b w:val="0"/>
        <w:bCs w:val="0"/>
        <w:w w:val="99"/>
        <w:sz w:val="20"/>
        <w:szCs w:val="20"/>
      </w:rPr>
    </w:lvl>
    <w:lvl w:ilvl="1">
      <w:numFmt w:val="bullet"/>
      <w:lvlText w:val="•"/>
      <w:lvlJc w:val="left"/>
      <w:pPr>
        <w:ind w:left="1972" w:hanging="360"/>
      </w:pPr>
    </w:lvl>
    <w:lvl w:ilvl="2">
      <w:numFmt w:val="bullet"/>
      <w:lvlText w:val="•"/>
      <w:lvlJc w:val="left"/>
      <w:pPr>
        <w:ind w:left="2871" w:hanging="360"/>
      </w:pPr>
    </w:lvl>
    <w:lvl w:ilvl="3">
      <w:numFmt w:val="bullet"/>
      <w:lvlText w:val="•"/>
      <w:lvlJc w:val="left"/>
      <w:pPr>
        <w:ind w:left="3770" w:hanging="360"/>
      </w:pPr>
    </w:lvl>
    <w:lvl w:ilvl="4">
      <w:numFmt w:val="bullet"/>
      <w:lvlText w:val="•"/>
      <w:lvlJc w:val="left"/>
      <w:pPr>
        <w:ind w:left="4669" w:hanging="360"/>
      </w:pPr>
    </w:lvl>
    <w:lvl w:ilvl="5">
      <w:numFmt w:val="bullet"/>
      <w:lvlText w:val="•"/>
      <w:lvlJc w:val="left"/>
      <w:pPr>
        <w:ind w:left="5568" w:hanging="360"/>
      </w:pPr>
    </w:lvl>
    <w:lvl w:ilvl="6">
      <w:numFmt w:val="bullet"/>
      <w:lvlText w:val="•"/>
      <w:lvlJc w:val="left"/>
      <w:pPr>
        <w:ind w:left="6468" w:hanging="360"/>
      </w:pPr>
    </w:lvl>
    <w:lvl w:ilvl="7">
      <w:numFmt w:val="bullet"/>
      <w:lvlText w:val="•"/>
      <w:lvlJc w:val="left"/>
      <w:pPr>
        <w:ind w:left="7367" w:hanging="360"/>
      </w:pPr>
    </w:lvl>
    <w:lvl w:ilvl="8">
      <w:numFmt w:val="bullet"/>
      <w:lvlText w:val="•"/>
      <w:lvlJc w:val="left"/>
      <w:pPr>
        <w:ind w:left="8266" w:hanging="360"/>
      </w:pPr>
    </w:lvl>
  </w:abstractNum>
  <w:abstractNum w:abstractNumId="11" w15:restartNumberingAfterBreak="0">
    <w:nsid w:val="00000403"/>
    <w:multiLevelType w:val="multilevel"/>
    <w:tmpl w:val="00000886"/>
    <w:lvl w:ilvl="0">
      <w:start w:val="1"/>
      <w:numFmt w:val="decimal"/>
      <w:lvlText w:val="%1."/>
      <w:lvlJc w:val="left"/>
      <w:pPr>
        <w:ind w:left="1252" w:hanging="900"/>
      </w:pPr>
      <w:rPr>
        <w:rFonts w:ascii="Arial" w:hAnsi="Arial" w:cs="Arial"/>
        <w:b/>
        <w:bCs/>
        <w:spacing w:val="-1"/>
        <w:w w:val="99"/>
        <w:sz w:val="20"/>
        <w:szCs w:val="20"/>
      </w:rPr>
    </w:lvl>
    <w:lvl w:ilvl="1">
      <w:numFmt w:val="bullet"/>
      <w:lvlText w:val="•"/>
      <w:lvlJc w:val="left"/>
      <w:pPr>
        <w:ind w:left="2134" w:hanging="900"/>
      </w:pPr>
    </w:lvl>
    <w:lvl w:ilvl="2">
      <w:numFmt w:val="bullet"/>
      <w:lvlText w:val="•"/>
      <w:lvlJc w:val="left"/>
      <w:pPr>
        <w:ind w:left="3015" w:hanging="900"/>
      </w:pPr>
    </w:lvl>
    <w:lvl w:ilvl="3">
      <w:numFmt w:val="bullet"/>
      <w:lvlText w:val="•"/>
      <w:lvlJc w:val="left"/>
      <w:pPr>
        <w:ind w:left="3896" w:hanging="900"/>
      </w:pPr>
    </w:lvl>
    <w:lvl w:ilvl="4">
      <w:numFmt w:val="bullet"/>
      <w:lvlText w:val="•"/>
      <w:lvlJc w:val="left"/>
      <w:pPr>
        <w:ind w:left="4777" w:hanging="900"/>
      </w:pPr>
    </w:lvl>
    <w:lvl w:ilvl="5">
      <w:numFmt w:val="bullet"/>
      <w:lvlText w:val="•"/>
      <w:lvlJc w:val="left"/>
      <w:pPr>
        <w:ind w:left="5658" w:hanging="900"/>
      </w:pPr>
    </w:lvl>
    <w:lvl w:ilvl="6">
      <w:numFmt w:val="bullet"/>
      <w:lvlText w:val="•"/>
      <w:lvlJc w:val="left"/>
      <w:pPr>
        <w:ind w:left="6540" w:hanging="900"/>
      </w:pPr>
    </w:lvl>
    <w:lvl w:ilvl="7">
      <w:numFmt w:val="bullet"/>
      <w:lvlText w:val="•"/>
      <w:lvlJc w:val="left"/>
      <w:pPr>
        <w:ind w:left="7421" w:hanging="900"/>
      </w:pPr>
    </w:lvl>
    <w:lvl w:ilvl="8">
      <w:numFmt w:val="bullet"/>
      <w:lvlText w:val="•"/>
      <w:lvlJc w:val="left"/>
      <w:pPr>
        <w:ind w:left="8302" w:hanging="900"/>
      </w:pPr>
    </w:lvl>
  </w:abstractNum>
  <w:abstractNum w:abstractNumId="12" w15:restartNumberingAfterBreak="0">
    <w:nsid w:val="00000404"/>
    <w:multiLevelType w:val="multilevel"/>
    <w:tmpl w:val="00000887"/>
    <w:lvl w:ilvl="0">
      <w:start w:val="3"/>
      <w:numFmt w:val="decimal"/>
      <w:lvlText w:val="%1."/>
      <w:lvlJc w:val="left"/>
      <w:pPr>
        <w:ind w:left="1252" w:hanging="900"/>
      </w:pPr>
      <w:rPr>
        <w:rFonts w:ascii="Arial" w:hAnsi="Arial" w:cs="Arial"/>
        <w:b/>
        <w:bCs/>
        <w:spacing w:val="-1"/>
        <w:w w:val="99"/>
        <w:sz w:val="20"/>
        <w:szCs w:val="20"/>
      </w:rPr>
    </w:lvl>
    <w:lvl w:ilvl="1">
      <w:numFmt w:val="bullet"/>
      <w:lvlText w:val=""/>
      <w:lvlJc w:val="left"/>
      <w:pPr>
        <w:ind w:left="1252" w:hanging="190"/>
      </w:pPr>
      <w:rPr>
        <w:rFonts w:ascii="Symbol" w:hAnsi="Symbol" w:cs="Symbol"/>
        <w:b w:val="0"/>
        <w:bCs w:val="0"/>
        <w:w w:val="99"/>
        <w:sz w:val="20"/>
        <w:szCs w:val="20"/>
      </w:rPr>
    </w:lvl>
    <w:lvl w:ilvl="2">
      <w:numFmt w:val="bullet"/>
      <w:lvlText w:val="•"/>
      <w:lvlJc w:val="left"/>
      <w:pPr>
        <w:ind w:left="3015" w:hanging="190"/>
      </w:pPr>
    </w:lvl>
    <w:lvl w:ilvl="3">
      <w:numFmt w:val="bullet"/>
      <w:lvlText w:val="•"/>
      <w:lvlJc w:val="left"/>
      <w:pPr>
        <w:ind w:left="3896" w:hanging="190"/>
      </w:pPr>
    </w:lvl>
    <w:lvl w:ilvl="4">
      <w:numFmt w:val="bullet"/>
      <w:lvlText w:val="•"/>
      <w:lvlJc w:val="left"/>
      <w:pPr>
        <w:ind w:left="4777" w:hanging="190"/>
      </w:pPr>
    </w:lvl>
    <w:lvl w:ilvl="5">
      <w:numFmt w:val="bullet"/>
      <w:lvlText w:val="•"/>
      <w:lvlJc w:val="left"/>
      <w:pPr>
        <w:ind w:left="5658" w:hanging="190"/>
      </w:pPr>
    </w:lvl>
    <w:lvl w:ilvl="6">
      <w:numFmt w:val="bullet"/>
      <w:lvlText w:val="•"/>
      <w:lvlJc w:val="left"/>
      <w:pPr>
        <w:ind w:left="6540" w:hanging="190"/>
      </w:pPr>
    </w:lvl>
    <w:lvl w:ilvl="7">
      <w:numFmt w:val="bullet"/>
      <w:lvlText w:val="•"/>
      <w:lvlJc w:val="left"/>
      <w:pPr>
        <w:ind w:left="7421" w:hanging="190"/>
      </w:pPr>
    </w:lvl>
    <w:lvl w:ilvl="8">
      <w:numFmt w:val="bullet"/>
      <w:lvlText w:val="•"/>
      <w:lvlJc w:val="left"/>
      <w:pPr>
        <w:ind w:left="8302" w:hanging="190"/>
      </w:pPr>
    </w:lvl>
  </w:abstractNum>
  <w:abstractNum w:abstractNumId="13" w15:restartNumberingAfterBreak="0">
    <w:nsid w:val="00000405"/>
    <w:multiLevelType w:val="multilevel"/>
    <w:tmpl w:val="00000888"/>
    <w:lvl w:ilvl="0">
      <w:numFmt w:val="bullet"/>
      <w:lvlText w:val=""/>
      <w:lvlJc w:val="left"/>
      <w:pPr>
        <w:ind w:left="1252" w:hanging="190"/>
      </w:pPr>
      <w:rPr>
        <w:rFonts w:ascii="Symbol" w:hAnsi="Symbol" w:cs="Symbol"/>
        <w:b w:val="0"/>
        <w:bCs w:val="0"/>
        <w:w w:val="99"/>
        <w:sz w:val="20"/>
        <w:szCs w:val="20"/>
      </w:rPr>
    </w:lvl>
    <w:lvl w:ilvl="1">
      <w:numFmt w:val="bullet"/>
      <w:lvlText w:val="•"/>
      <w:lvlJc w:val="left"/>
      <w:pPr>
        <w:ind w:left="2134" w:hanging="190"/>
      </w:pPr>
    </w:lvl>
    <w:lvl w:ilvl="2">
      <w:numFmt w:val="bullet"/>
      <w:lvlText w:val="•"/>
      <w:lvlJc w:val="left"/>
      <w:pPr>
        <w:ind w:left="3015" w:hanging="190"/>
      </w:pPr>
    </w:lvl>
    <w:lvl w:ilvl="3">
      <w:numFmt w:val="bullet"/>
      <w:lvlText w:val="•"/>
      <w:lvlJc w:val="left"/>
      <w:pPr>
        <w:ind w:left="3896" w:hanging="190"/>
      </w:pPr>
    </w:lvl>
    <w:lvl w:ilvl="4">
      <w:numFmt w:val="bullet"/>
      <w:lvlText w:val="•"/>
      <w:lvlJc w:val="left"/>
      <w:pPr>
        <w:ind w:left="4777" w:hanging="190"/>
      </w:pPr>
    </w:lvl>
    <w:lvl w:ilvl="5">
      <w:numFmt w:val="bullet"/>
      <w:lvlText w:val="•"/>
      <w:lvlJc w:val="left"/>
      <w:pPr>
        <w:ind w:left="5658" w:hanging="190"/>
      </w:pPr>
    </w:lvl>
    <w:lvl w:ilvl="6">
      <w:numFmt w:val="bullet"/>
      <w:lvlText w:val="•"/>
      <w:lvlJc w:val="left"/>
      <w:pPr>
        <w:ind w:left="6540" w:hanging="190"/>
      </w:pPr>
    </w:lvl>
    <w:lvl w:ilvl="7">
      <w:numFmt w:val="bullet"/>
      <w:lvlText w:val="•"/>
      <w:lvlJc w:val="left"/>
      <w:pPr>
        <w:ind w:left="7421" w:hanging="190"/>
      </w:pPr>
    </w:lvl>
    <w:lvl w:ilvl="8">
      <w:numFmt w:val="bullet"/>
      <w:lvlText w:val="•"/>
      <w:lvlJc w:val="left"/>
      <w:pPr>
        <w:ind w:left="8302" w:hanging="190"/>
      </w:pPr>
    </w:lvl>
  </w:abstractNum>
  <w:abstractNum w:abstractNumId="14" w15:restartNumberingAfterBreak="0">
    <w:nsid w:val="00000406"/>
    <w:multiLevelType w:val="multilevel"/>
    <w:tmpl w:val="00000889"/>
    <w:lvl w:ilvl="0">
      <w:start w:val="4"/>
      <w:numFmt w:val="decimal"/>
      <w:lvlText w:val="%1."/>
      <w:lvlJc w:val="left"/>
      <w:pPr>
        <w:ind w:left="1252" w:hanging="900"/>
      </w:pPr>
      <w:rPr>
        <w:rFonts w:ascii="Arial" w:hAnsi="Arial" w:cs="Arial"/>
        <w:b/>
        <w:bCs/>
        <w:spacing w:val="-1"/>
        <w:w w:val="99"/>
        <w:sz w:val="20"/>
        <w:szCs w:val="20"/>
      </w:rPr>
    </w:lvl>
    <w:lvl w:ilvl="1">
      <w:numFmt w:val="bullet"/>
      <w:lvlText w:val="•"/>
      <w:lvlJc w:val="left"/>
      <w:pPr>
        <w:ind w:left="2134" w:hanging="900"/>
      </w:pPr>
    </w:lvl>
    <w:lvl w:ilvl="2">
      <w:numFmt w:val="bullet"/>
      <w:lvlText w:val="•"/>
      <w:lvlJc w:val="left"/>
      <w:pPr>
        <w:ind w:left="3015" w:hanging="900"/>
      </w:pPr>
    </w:lvl>
    <w:lvl w:ilvl="3">
      <w:numFmt w:val="bullet"/>
      <w:lvlText w:val="•"/>
      <w:lvlJc w:val="left"/>
      <w:pPr>
        <w:ind w:left="3896" w:hanging="900"/>
      </w:pPr>
    </w:lvl>
    <w:lvl w:ilvl="4">
      <w:numFmt w:val="bullet"/>
      <w:lvlText w:val="•"/>
      <w:lvlJc w:val="left"/>
      <w:pPr>
        <w:ind w:left="4777" w:hanging="900"/>
      </w:pPr>
    </w:lvl>
    <w:lvl w:ilvl="5">
      <w:numFmt w:val="bullet"/>
      <w:lvlText w:val="•"/>
      <w:lvlJc w:val="left"/>
      <w:pPr>
        <w:ind w:left="5658" w:hanging="900"/>
      </w:pPr>
    </w:lvl>
    <w:lvl w:ilvl="6">
      <w:numFmt w:val="bullet"/>
      <w:lvlText w:val="•"/>
      <w:lvlJc w:val="left"/>
      <w:pPr>
        <w:ind w:left="6540" w:hanging="900"/>
      </w:pPr>
    </w:lvl>
    <w:lvl w:ilvl="7">
      <w:numFmt w:val="bullet"/>
      <w:lvlText w:val="•"/>
      <w:lvlJc w:val="left"/>
      <w:pPr>
        <w:ind w:left="7421" w:hanging="900"/>
      </w:pPr>
    </w:lvl>
    <w:lvl w:ilvl="8">
      <w:numFmt w:val="bullet"/>
      <w:lvlText w:val="•"/>
      <w:lvlJc w:val="left"/>
      <w:pPr>
        <w:ind w:left="8302" w:hanging="900"/>
      </w:pPr>
    </w:lvl>
  </w:abstractNum>
  <w:abstractNum w:abstractNumId="15" w15:restartNumberingAfterBreak="0">
    <w:nsid w:val="052A5CC8"/>
    <w:multiLevelType w:val="hybridMultilevel"/>
    <w:tmpl w:val="594624CA"/>
    <w:lvl w:ilvl="0" w:tplc="B250228A">
      <w:start w:val="4"/>
      <w:numFmt w:val="decimal"/>
      <w:lvlText w:val="%1."/>
      <w:lvlJc w:val="left"/>
      <w:pPr>
        <w:ind w:left="1252" w:hanging="900"/>
      </w:pPr>
      <w:rPr>
        <w:rFonts w:ascii="Arial" w:eastAsia="Arial" w:hAnsi="Arial" w:hint="default"/>
        <w:b/>
        <w:bCs/>
        <w:spacing w:val="-1"/>
        <w:w w:val="99"/>
        <w:sz w:val="20"/>
        <w:szCs w:val="20"/>
      </w:rPr>
    </w:lvl>
    <w:lvl w:ilvl="1" w:tplc="4CD05972">
      <w:start w:val="1"/>
      <w:numFmt w:val="bullet"/>
      <w:lvlText w:val="•"/>
      <w:lvlJc w:val="left"/>
      <w:pPr>
        <w:ind w:left="2134" w:hanging="900"/>
      </w:pPr>
      <w:rPr>
        <w:rFonts w:hint="default"/>
      </w:rPr>
    </w:lvl>
    <w:lvl w:ilvl="2" w:tplc="FDCAB2DA">
      <w:start w:val="1"/>
      <w:numFmt w:val="bullet"/>
      <w:lvlText w:val="•"/>
      <w:lvlJc w:val="left"/>
      <w:pPr>
        <w:ind w:left="3015" w:hanging="900"/>
      </w:pPr>
      <w:rPr>
        <w:rFonts w:hint="default"/>
      </w:rPr>
    </w:lvl>
    <w:lvl w:ilvl="3" w:tplc="F050B9FA">
      <w:start w:val="1"/>
      <w:numFmt w:val="bullet"/>
      <w:lvlText w:val="•"/>
      <w:lvlJc w:val="left"/>
      <w:pPr>
        <w:ind w:left="3896" w:hanging="900"/>
      </w:pPr>
      <w:rPr>
        <w:rFonts w:hint="default"/>
      </w:rPr>
    </w:lvl>
    <w:lvl w:ilvl="4" w:tplc="44EC6E42">
      <w:start w:val="1"/>
      <w:numFmt w:val="bullet"/>
      <w:lvlText w:val="•"/>
      <w:lvlJc w:val="left"/>
      <w:pPr>
        <w:ind w:left="4777" w:hanging="900"/>
      </w:pPr>
      <w:rPr>
        <w:rFonts w:hint="default"/>
      </w:rPr>
    </w:lvl>
    <w:lvl w:ilvl="5" w:tplc="3184F486">
      <w:start w:val="1"/>
      <w:numFmt w:val="bullet"/>
      <w:lvlText w:val="•"/>
      <w:lvlJc w:val="left"/>
      <w:pPr>
        <w:ind w:left="5658" w:hanging="900"/>
      </w:pPr>
      <w:rPr>
        <w:rFonts w:hint="default"/>
      </w:rPr>
    </w:lvl>
    <w:lvl w:ilvl="6" w:tplc="6EE4A564">
      <w:start w:val="1"/>
      <w:numFmt w:val="bullet"/>
      <w:lvlText w:val="•"/>
      <w:lvlJc w:val="left"/>
      <w:pPr>
        <w:ind w:left="6540" w:hanging="900"/>
      </w:pPr>
      <w:rPr>
        <w:rFonts w:hint="default"/>
      </w:rPr>
    </w:lvl>
    <w:lvl w:ilvl="7" w:tplc="6E5EA29C">
      <w:start w:val="1"/>
      <w:numFmt w:val="bullet"/>
      <w:lvlText w:val="•"/>
      <w:lvlJc w:val="left"/>
      <w:pPr>
        <w:ind w:left="7421" w:hanging="900"/>
      </w:pPr>
      <w:rPr>
        <w:rFonts w:hint="default"/>
      </w:rPr>
    </w:lvl>
    <w:lvl w:ilvl="8" w:tplc="AFEA2812">
      <w:start w:val="1"/>
      <w:numFmt w:val="bullet"/>
      <w:lvlText w:val="•"/>
      <w:lvlJc w:val="left"/>
      <w:pPr>
        <w:ind w:left="8302" w:hanging="900"/>
      </w:pPr>
      <w:rPr>
        <w:rFonts w:hint="default"/>
      </w:rPr>
    </w:lvl>
  </w:abstractNum>
  <w:abstractNum w:abstractNumId="16" w15:restartNumberingAfterBreak="0">
    <w:nsid w:val="11F80323"/>
    <w:multiLevelType w:val="hybridMultilevel"/>
    <w:tmpl w:val="2542CEF0"/>
    <w:lvl w:ilvl="0" w:tplc="71369CAA">
      <w:start w:val="1"/>
      <w:numFmt w:val="bullet"/>
      <w:lvlText w:val=""/>
      <w:lvlJc w:val="left"/>
      <w:pPr>
        <w:ind w:left="1072" w:hanging="360"/>
      </w:pPr>
      <w:rPr>
        <w:rFonts w:ascii="Symbol" w:eastAsia="Symbol" w:hAnsi="Symbol" w:hint="default"/>
        <w:w w:val="99"/>
        <w:sz w:val="20"/>
        <w:szCs w:val="20"/>
      </w:rPr>
    </w:lvl>
    <w:lvl w:ilvl="1" w:tplc="956A6EAA">
      <w:start w:val="1"/>
      <w:numFmt w:val="bullet"/>
      <w:lvlText w:val="•"/>
      <w:lvlJc w:val="left"/>
      <w:pPr>
        <w:ind w:left="1972" w:hanging="360"/>
      </w:pPr>
      <w:rPr>
        <w:rFonts w:hint="default"/>
      </w:rPr>
    </w:lvl>
    <w:lvl w:ilvl="2" w:tplc="FD1004CC">
      <w:start w:val="1"/>
      <w:numFmt w:val="bullet"/>
      <w:lvlText w:val="•"/>
      <w:lvlJc w:val="left"/>
      <w:pPr>
        <w:ind w:left="2871" w:hanging="360"/>
      </w:pPr>
      <w:rPr>
        <w:rFonts w:hint="default"/>
      </w:rPr>
    </w:lvl>
    <w:lvl w:ilvl="3" w:tplc="40265E28">
      <w:start w:val="1"/>
      <w:numFmt w:val="bullet"/>
      <w:lvlText w:val="•"/>
      <w:lvlJc w:val="left"/>
      <w:pPr>
        <w:ind w:left="3770" w:hanging="360"/>
      </w:pPr>
      <w:rPr>
        <w:rFonts w:hint="default"/>
      </w:rPr>
    </w:lvl>
    <w:lvl w:ilvl="4" w:tplc="A6A4558A">
      <w:start w:val="1"/>
      <w:numFmt w:val="bullet"/>
      <w:lvlText w:val="•"/>
      <w:lvlJc w:val="left"/>
      <w:pPr>
        <w:ind w:left="4669" w:hanging="360"/>
      </w:pPr>
      <w:rPr>
        <w:rFonts w:hint="default"/>
      </w:rPr>
    </w:lvl>
    <w:lvl w:ilvl="5" w:tplc="0958DCEA">
      <w:start w:val="1"/>
      <w:numFmt w:val="bullet"/>
      <w:lvlText w:val="•"/>
      <w:lvlJc w:val="left"/>
      <w:pPr>
        <w:ind w:left="5568" w:hanging="360"/>
      </w:pPr>
      <w:rPr>
        <w:rFonts w:hint="default"/>
      </w:rPr>
    </w:lvl>
    <w:lvl w:ilvl="6" w:tplc="77569F5C">
      <w:start w:val="1"/>
      <w:numFmt w:val="bullet"/>
      <w:lvlText w:val="•"/>
      <w:lvlJc w:val="left"/>
      <w:pPr>
        <w:ind w:left="6468" w:hanging="360"/>
      </w:pPr>
      <w:rPr>
        <w:rFonts w:hint="default"/>
      </w:rPr>
    </w:lvl>
    <w:lvl w:ilvl="7" w:tplc="1D4A279C">
      <w:start w:val="1"/>
      <w:numFmt w:val="bullet"/>
      <w:lvlText w:val="•"/>
      <w:lvlJc w:val="left"/>
      <w:pPr>
        <w:ind w:left="7367" w:hanging="360"/>
      </w:pPr>
      <w:rPr>
        <w:rFonts w:hint="default"/>
      </w:rPr>
    </w:lvl>
    <w:lvl w:ilvl="8" w:tplc="D7DEEF40">
      <w:start w:val="1"/>
      <w:numFmt w:val="bullet"/>
      <w:lvlText w:val="•"/>
      <w:lvlJc w:val="left"/>
      <w:pPr>
        <w:ind w:left="8266" w:hanging="360"/>
      </w:pPr>
      <w:rPr>
        <w:rFonts w:hint="default"/>
      </w:rPr>
    </w:lvl>
  </w:abstractNum>
  <w:abstractNum w:abstractNumId="17" w15:restartNumberingAfterBreak="0">
    <w:nsid w:val="1F6A5D9C"/>
    <w:multiLevelType w:val="singleLevel"/>
    <w:tmpl w:val="F734157C"/>
    <w:lvl w:ilvl="0">
      <w:start w:val="1"/>
      <w:numFmt w:val="decimal"/>
      <w:lvlText w:val="%1."/>
      <w:legacy w:legacy="1" w:legacySpace="0" w:legacyIndent="360"/>
      <w:lvlJc w:val="left"/>
      <w:pPr>
        <w:ind w:left="360" w:hanging="360"/>
      </w:pPr>
    </w:lvl>
  </w:abstractNum>
  <w:abstractNum w:abstractNumId="18" w15:restartNumberingAfterBreak="0">
    <w:nsid w:val="318C790B"/>
    <w:multiLevelType w:val="hybridMultilevel"/>
    <w:tmpl w:val="EB9EB5EC"/>
    <w:lvl w:ilvl="0" w:tplc="C5969F54">
      <w:start w:val="3"/>
      <w:numFmt w:val="decimal"/>
      <w:lvlText w:val="%1."/>
      <w:lvlJc w:val="left"/>
      <w:pPr>
        <w:ind w:left="1252" w:hanging="900"/>
      </w:pPr>
      <w:rPr>
        <w:rFonts w:ascii="Arial" w:eastAsia="Arial" w:hAnsi="Arial" w:hint="default"/>
        <w:b/>
        <w:bCs/>
        <w:spacing w:val="-1"/>
        <w:w w:val="99"/>
        <w:sz w:val="20"/>
        <w:szCs w:val="20"/>
      </w:rPr>
    </w:lvl>
    <w:lvl w:ilvl="1" w:tplc="FE10690C">
      <w:start w:val="1"/>
      <w:numFmt w:val="bullet"/>
      <w:lvlText w:val=""/>
      <w:lvlJc w:val="left"/>
      <w:pPr>
        <w:ind w:left="1252" w:hanging="190"/>
      </w:pPr>
      <w:rPr>
        <w:rFonts w:ascii="Symbol" w:eastAsia="Symbol" w:hAnsi="Symbol" w:hint="default"/>
        <w:w w:val="99"/>
        <w:sz w:val="20"/>
        <w:szCs w:val="20"/>
      </w:rPr>
    </w:lvl>
    <w:lvl w:ilvl="2" w:tplc="483A6BFA">
      <w:start w:val="1"/>
      <w:numFmt w:val="bullet"/>
      <w:lvlText w:val="•"/>
      <w:lvlJc w:val="left"/>
      <w:pPr>
        <w:ind w:left="3015" w:hanging="190"/>
      </w:pPr>
      <w:rPr>
        <w:rFonts w:hint="default"/>
      </w:rPr>
    </w:lvl>
    <w:lvl w:ilvl="3" w:tplc="C1AEADAA">
      <w:start w:val="1"/>
      <w:numFmt w:val="bullet"/>
      <w:lvlText w:val="•"/>
      <w:lvlJc w:val="left"/>
      <w:pPr>
        <w:ind w:left="3896" w:hanging="190"/>
      </w:pPr>
      <w:rPr>
        <w:rFonts w:hint="default"/>
      </w:rPr>
    </w:lvl>
    <w:lvl w:ilvl="4" w:tplc="E3AE2DFA">
      <w:start w:val="1"/>
      <w:numFmt w:val="bullet"/>
      <w:lvlText w:val="•"/>
      <w:lvlJc w:val="left"/>
      <w:pPr>
        <w:ind w:left="4777" w:hanging="190"/>
      </w:pPr>
      <w:rPr>
        <w:rFonts w:hint="default"/>
      </w:rPr>
    </w:lvl>
    <w:lvl w:ilvl="5" w:tplc="4ED2684A">
      <w:start w:val="1"/>
      <w:numFmt w:val="bullet"/>
      <w:lvlText w:val="•"/>
      <w:lvlJc w:val="left"/>
      <w:pPr>
        <w:ind w:left="5658" w:hanging="190"/>
      </w:pPr>
      <w:rPr>
        <w:rFonts w:hint="default"/>
      </w:rPr>
    </w:lvl>
    <w:lvl w:ilvl="6" w:tplc="699E57A8">
      <w:start w:val="1"/>
      <w:numFmt w:val="bullet"/>
      <w:lvlText w:val="•"/>
      <w:lvlJc w:val="left"/>
      <w:pPr>
        <w:ind w:left="6540" w:hanging="190"/>
      </w:pPr>
      <w:rPr>
        <w:rFonts w:hint="default"/>
      </w:rPr>
    </w:lvl>
    <w:lvl w:ilvl="7" w:tplc="41409F8C">
      <w:start w:val="1"/>
      <w:numFmt w:val="bullet"/>
      <w:lvlText w:val="•"/>
      <w:lvlJc w:val="left"/>
      <w:pPr>
        <w:ind w:left="7421" w:hanging="190"/>
      </w:pPr>
      <w:rPr>
        <w:rFonts w:hint="default"/>
      </w:rPr>
    </w:lvl>
    <w:lvl w:ilvl="8" w:tplc="384403C8">
      <w:start w:val="1"/>
      <w:numFmt w:val="bullet"/>
      <w:lvlText w:val="•"/>
      <w:lvlJc w:val="left"/>
      <w:pPr>
        <w:ind w:left="8302" w:hanging="190"/>
      </w:pPr>
      <w:rPr>
        <w:rFonts w:hint="default"/>
      </w:rPr>
    </w:lvl>
  </w:abstractNum>
  <w:abstractNum w:abstractNumId="19" w15:restartNumberingAfterBreak="0">
    <w:nsid w:val="3FE02300"/>
    <w:multiLevelType w:val="hybridMultilevel"/>
    <w:tmpl w:val="DDB4C3A2"/>
    <w:lvl w:ilvl="0" w:tplc="FD927518">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1855F95"/>
    <w:multiLevelType w:val="hybridMultilevel"/>
    <w:tmpl w:val="2CD449E8"/>
    <w:lvl w:ilvl="0" w:tplc="BC34B642">
      <w:start w:val="1"/>
      <w:numFmt w:val="bullet"/>
      <w:lvlText w:val=""/>
      <w:lvlJc w:val="left"/>
      <w:pPr>
        <w:ind w:left="1252" w:hanging="190"/>
      </w:pPr>
      <w:rPr>
        <w:rFonts w:ascii="Symbol" w:eastAsia="Symbol" w:hAnsi="Symbol" w:hint="default"/>
        <w:w w:val="99"/>
        <w:sz w:val="20"/>
        <w:szCs w:val="20"/>
      </w:rPr>
    </w:lvl>
    <w:lvl w:ilvl="1" w:tplc="AADC4D9A">
      <w:start w:val="1"/>
      <w:numFmt w:val="bullet"/>
      <w:lvlText w:val="•"/>
      <w:lvlJc w:val="left"/>
      <w:pPr>
        <w:ind w:left="2134" w:hanging="190"/>
      </w:pPr>
      <w:rPr>
        <w:rFonts w:hint="default"/>
      </w:rPr>
    </w:lvl>
    <w:lvl w:ilvl="2" w:tplc="9454CEF0">
      <w:start w:val="1"/>
      <w:numFmt w:val="bullet"/>
      <w:lvlText w:val="•"/>
      <w:lvlJc w:val="left"/>
      <w:pPr>
        <w:ind w:left="3015" w:hanging="190"/>
      </w:pPr>
      <w:rPr>
        <w:rFonts w:hint="default"/>
      </w:rPr>
    </w:lvl>
    <w:lvl w:ilvl="3" w:tplc="7C8A5960">
      <w:start w:val="1"/>
      <w:numFmt w:val="bullet"/>
      <w:lvlText w:val="•"/>
      <w:lvlJc w:val="left"/>
      <w:pPr>
        <w:ind w:left="3896" w:hanging="190"/>
      </w:pPr>
      <w:rPr>
        <w:rFonts w:hint="default"/>
      </w:rPr>
    </w:lvl>
    <w:lvl w:ilvl="4" w:tplc="4824F43C">
      <w:start w:val="1"/>
      <w:numFmt w:val="bullet"/>
      <w:lvlText w:val="•"/>
      <w:lvlJc w:val="left"/>
      <w:pPr>
        <w:ind w:left="4777" w:hanging="190"/>
      </w:pPr>
      <w:rPr>
        <w:rFonts w:hint="default"/>
      </w:rPr>
    </w:lvl>
    <w:lvl w:ilvl="5" w:tplc="6B5E7990">
      <w:start w:val="1"/>
      <w:numFmt w:val="bullet"/>
      <w:lvlText w:val="•"/>
      <w:lvlJc w:val="left"/>
      <w:pPr>
        <w:ind w:left="5658" w:hanging="190"/>
      </w:pPr>
      <w:rPr>
        <w:rFonts w:hint="default"/>
      </w:rPr>
    </w:lvl>
    <w:lvl w:ilvl="6" w:tplc="FFBC8EA0">
      <w:start w:val="1"/>
      <w:numFmt w:val="bullet"/>
      <w:lvlText w:val="•"/>
      <w:lvlJc w:val="left"/>
      <w:pPr>
        <w:ind w:left="6540" w:hanging="190"/>
      </w:pPr>
      <w:rPr>
        <w:rFonts w:hint="default"/>
      </w:rPr>
    </w:lvl>
    <w:lvl w:ilvl="7" w:tplc="155A7844">
      <w:start w:val="1"/>
      <w:numFmt w:val="bullet"/>
      <w:lvlText w:val="•"/>
      <w:lvlJc w:val="left"/>
      <w:pPr>
        <w:ind w:left="7421" w:hanging="190"/>
      </w:pPr>
      <w:rPr>
        <w:rFonts w:hint="default"/>
      </w:rPr>
    </w:lvl>
    <w:lvl w:ilvl="8" w:tplc="57F0F172">
      <w:start w:val="1"/>
      <w:numFmt w:val="bullet"/>
      <w:lvlText w:val="•"/>
      <w:lvlJc w:val="left"/>
      <w:pPr>
        <w:ind w:left="8302" w:hanging="190"/>
      </w:pPr>
      <w:rPr>
        <w:rFonts w:hint="default"/>
      </w:rPr>
    </w:lvl>
  </w:abstractNum>
  <w:abstractNum w:abstractNumId="21" w15:restartNumberingAfterBreak="0">
    <w:nsid w:val="46B55196"/>
    <w:multiLevelType w:val="hybridMultilevel"/>
    <w:tmpl w:val="4DE270DA"/>
    <w:lvl w:ilvl="0" w:tplc="D8026A34">
      <w:start w:val="1"/>
      <w:numFmt w:val="decimal"/>
      <w:lvlText w:val="%1."/>
      <w:lvlJc w:val="left"/>
      <w:pPr>
        <w:ind w:left="1252" w:hanging="900"/>
      </w:pPr>
      <w:rPr>
        <w:rFonts w:ascii="Arial" w:eastAsia="Arial" w:hAnsi="Arial" w:hint="default"/>
        <w:b/>
        <w:bCs/>
        <w:spacing w:val="-1"/>
        <w:w w:val="99"/>
        <w:sz w:val="20"/>
        <w:szCs w:val="20"/>
      </w:rPr>
    </w:lvl>
    <w:lvl w:ilvl="1" w:tplc="E2CADBF8">
      <w:start w:val="1"/>
      <w:numFmt w:val="bullet"/>
      <w:lvlText w:val="•"/>
      <w:lvlJc w:val="left"/>
      <w:pPr>
        <w:ind w:left="2134" w:hanging="900"/>
      </w:pPr>
      <w:rPr>
        <w:rFonts w:hint="default"/>
      </w:rPr>
    </w:lvl>
    <w:lvl w:ilvl="2" w:tplc="6BAC3C16">
      <w:start w:val="1"/>
      <w:numFmt w:val="bullet"/>
      <w:lvlText w:val="•"/>
      <w:lvlJc w:val="left"/>
      <w:pPr>
        <w:ind w:left="3015" w:hanging="900"/>
      </w:pPr>
      <w:rPr>
        <w:rFonts w:hint="default"/>
      </w:rPr>
    </w:lvl>
    <w:lvl w:ilvl="3" w:tplc="80A494FA">
      <w:start w:val="1"/>
      <w:numFmt w:val="bullet"/>
      <w:lvlText w:val="•"/>
      <w:lvlJc w:val="left"/>
      <w:pPr>
        <w:ind w:left="3896" w:hanging="900"/>
      </w:pPr>
      <w:rPr>
        <w:rFonts w:hint="default"/>
      </w:rPr>
    </w:lvl>
    <w:lvl w:ilvl="4" w:tplc="D8D01D66">
      <w:start w:val="1"/>
      <w:numFmt w:val="bullet"/>
      <w:lvlText w:val="•"/>
      <w:lvlJc w:val="left"/>
      <w:pPr>
        <w:ind w:left="4777" w:hanging="900"/>
      </w:pPr>
      <w:rPr>
        <w:rFonts w:hint="default"/>
      </w:rPr>
    </w:lvl>
    <w:lvl w:ilvl="5" w:tplc="15D8563C">
      <w:start w:val="1"/>
      <w:numFmt w:val="bullet"/>
      <w:lvlText w:val="•"/>
      <w:lvlJc w:val="left"/>
      <w:pPr>
        <w:ind w:left="5658" w:hanging="900"/>
      </w:pPr>
      <w:rPr>
        <w:rFonts w:hint="default"/>
      </w:rPr>
    </w:lvl>
    <w:lvl w:ilvl="6" w:tplc="B9905E7C">
      <w:start w:val="1"/>
      <w:numFmt w:val="bullet"/>
      <w:lvlText w:val="•"/>
      <w:lvlJc w:val="left"/>
      <w:pPr>
        <w:ind w:left="6540" w:hanging="900"/>
      </w:pPr>
      <w:rPr>
        <w:rFonts w:hint="default"/>
      </w:rPr>
    </w:lvl>
    <w:lvl w:ilvl="7" w:tplc="247CEE2E">
      <w:start w:val="1"/>
      <w:numFmt w:val="bullet"/>
      <w:lvlText w:val="•"/>
      <w:lvlJc w:val="left"/>
      <w:pPr>
        <w:ind w:left="7421" w:hanging="900"/>
      </w:pPr>
      <w:rPr>
        <w:rFonts w:hint="default"/>
      </w:rPr>
    </w:lvl>
    <w:lvl w:ilvl="8" w:tplc="F16C788C">
      <w:start w:val="1"/>
      <w:numFmt w:val="bullet"/>
      <w:lvlText w:val="•"/>
      <w:lvlJc w:val="left"/>
      <w:pPr>
        <w:ind w:left="8302" w:hanging="900"/>
      </w:pPr>
      <w:rPr>
        <w:rFonts w:hint="default"/>
      </w:rPr>
    </w:lvl>
  </w:abstractNum>
  <w:abstractNum w:abstractNumId="22" w15:restartNumberingAfterBreak="0">
    <w:nsid w:val="49A32555"/>
    <w:multiLevelType w:val="hybridMultilevel"/>
    <w:tmpl w:val="ADA07C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26B2806"/>
    <w:multiLevelType w:val="hybridMultilevel"/>
    <w:tmpl w:val="35C2D8EA"/>
    <w:lvl w:ilvl="0" w:tplc="A3B602AA">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B244F26"/>
    <w:multiLevelType w:val="singleLevel"/>
    <w:tmpl w:val="F734157C"/>
    <w:lvl w:ilvl="0">
      <w:start w:val="1"/>
      <w:numFmt w:val="decimal"/>
      <w:lvlText w:val="%1."/>
      <w:legacy w:legacy="1" w:legacySpace="0" w:legacyIndent="360"/>
      <w:lvlJc w:val="left"/>
      <w:pPr>
        <w:ind w:left="360" w:hanging="360"/>
      </w:pPr>
    </w:lvl>
  </w:abstractNum>
  <w:abstractNum w:abstractNumId="25" w15:restartNumberingAfterBreak="0">
    <w:nsid w:val="605F7511"/>
    <w:multiLevelType w:val="hybridMultilevel"/>
    <w:tmpl w:val="FDE84AF4"/>
    <w:lvl w:ilvl="0" w:tplc="99B0681E">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5"/>
  </w:num>
  <w:num w:numId="2">
    <w:abstractNumId w:val="19"/>
  </w:num>
  <w:num w:numId="3">
    <w:abstractNumId w:val="23"/>
  </w:num>
  <w:num w:numId="4">
    <w:abstractNumId w:val="17"/>
  </w:num>
  <w:num w:numId="5">
    <w:abstractNumId w:val="24"/>
  </w:num>
  <w:num w:numId="6">
    <w:abstractNumId w:val="22"/>
  </w:num>
  <w:num w:numId="7">
    <w:abstractNumId w:val="10"/>
  </w:num>
  <w:num w:numId="8">
    <w:abstractNumId w:val="11"/>
  </w:num>
  <w:num w:numId="9">
    <w:abstractNumId w:val="12"/>
  </w:num>
  <w:num w:numId="10">
    <w:abstractNumId w:val="14"/>
  </w:num>
  <w:num w:numId="11">
    <w:abstractNumId w:val="13"/>
  </w:num>
  <w:num w:numId="12">
    <w:abstractNumId w:val="15"/>
  </w:num>
  <w:num w:numId="13">
    <w:abstractNumId w:val="20"/>
  </w:num>
  <w:num w:numId="14">
    <w:abstractNumId w:val="18"/>
  </w:num>
  <w:num w:numId="15">
    <w:abstractNumId w:val="21"/>
  </w:num>
  <w:num w:numId="16">
    <w:abstractNumId w:val="16"/>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CA5"/>
    <w:rsid w:val="0000316D"/>
    <w:rsid w:val="00041409"/>
    <w:rsid w:val="00043AAA"/>
    <w:rsid w:val="000905D6"/>
    <w:rsid w:val="000A3AF6"/>
    <w:rsid w:val="000E242F"/>
    <w:rsid w:val="000E2EBE"/>
    <w:rsid w:val="001026F2"/>
    <w:rsid w:val="00113019"/>
    <w:rsid w:val="00114612"/>
    <w:rsid w:val="00141017"/>
    <w:rsid w:val="001621D7"/>
    <w:rsid w:val="00162E05"/>
    <w:rsid w:val="00174AED"/>
    <w:rsid w:val="00186268"/>
    <w:rsid w:val="001A662E"/>
    <w:rsid w:val="0020078C"/>
    <w:rsid w:val="00203730"/>
    <w:rsid w:val="00203E86"/>
    <w:rsid w:val="00215A55"/>
    <w:rsid w:val="00230653"/>
    <w:rsid w:val="0024120E"/>
    <w:rsid w:val="00256F86"/>
    <w:rsid w:val="002619C7"/>
    <w:rsid w:val="0027169C"/>
    <w:rsid w:val="00281402"/>
    <w:rsid w:val="002A4306"/>
    <w:rsid w:val="002D0DDC"/>
    <w:rsid w:val="002F469B"/>
    <w:rsid w:val="003323C8"/>
    <w:rsid w:val="00337BAC"/>
    <w:rsid w:val="00362739"/>
    <w:rsid w:val="00385261"/>
    <w:rsid w:val="003A272B"/>
    <w:rsid w:val="003B624E"/>
    <w:rsid w:val="003D0462"/>
    <w:rsid w:val="003F0809"/>
    <w:rsid w:val="00406BF5"/>
    <w:rsid w:val="004627EA"/>
    <w:rsid w:val="00466380"/>
    <w:rsid w:val="004A6CB2"/>
    <w:rsid w:val="0050565C"/>
    <w:rsid w:val="00523B0D"/>
    <w:rsid w:val="00531A0F"/>
    <w:rsid w:val="00531D70"/>
    <w:rsid w:val="005327F3"/>
    <w:rsid w:val="00535A1E"/>
    <w:rsid w:val="00563E78"/>
    <w:rsid w:val="00576728"/>
    <w:rsid w:val="00581A53"/>
    <w:rsid w:val="005A3EFB"/>
    <w:rsid w:val="005C21C6"/>
    <w:rsid w:val="006237B5"/>
    <w:rsid w:val="00644F3C"/>
    <w:rsid w:val="006574E9"/>
    <w:rsid w:val="00673EFD"/>
    <w:rsid w:val="006775EF"/>
    <w:rsid w:val="006E0FEB"/>
    <w:rsid w:val="006E2113"/>
    <w:rsid w:val="006F6052"/>
    <w:rsid w:val="00740BBB"/>
    <w:rsid w:val="00741B77"/>
    <w:rsid w:val="007441F8"/>
    <w:rsid w:val="00744668"/>
    <w:rsid w:val="00754622"/>
    <w:rsid w:val="00764101"/>
    <w:rsid w:val="00775025"/>
    <w:rsid w:val="007966E9"/>
    <w:rsid w:val="007B3632"/>
    <w:rsid w:val="007C17FF"/>
    <w:rsid w:val="007F2D1D"/>
    <w:rsid w:val="008675E7"/>
    <w:rsid w:val="00896664"/>
    <w:rsid w:val="00896889"/>
    <w:rsid w:val="008A3FB3"/>
    <w:rsid w:val="009107B6"/>
    <w:rsid w:val="00914EB9"/>
    <w:rsid w:val="0092242D"/>
    <w:rsid w:val="00962E67"/>
    <w:rsid w:val="00975576"/>
    <w:rsid w:val="0098003E"/>
    <w:rsid w:val="00981F7E"/>
    <w:rsid w:val="009964D6"/>
    <w:rsid w:val="009A240A"/>
    <w:rsid w:val="009A6F38"/>
    <w:rsid w:val="009B4222"/>
    <w:rsid w:val="00A33902"/>
    <w:rsid w:val="00A378B6"/>
    <w:rsid w:val="00A47780"/>
    <w:rsid w:val="00A62D6E"/>
    <w:rsid w:val="00AC764D"/>
    <w:rsid w:val="00AD2299"/>
    <w:rsid w:val="00AE6E80"/>
    <w:rsid w:val="00B23E7A"/>
    <w:rsid w:val="00B37342"/>
    <w:rsid w:val="00B57E5E"/>
    <w:rsid w:val="00B91E88"/>
    <w:rsid w:val="00BA0090"/>
    <w:rsid w:val="00BA20B2"/>
    <w:rsid w:val="00C020A7"/>
    <w:rsid w:val="00C03EF8"/>
    <w:rsid w:val="00C10CEE"/>
    <w:rsid w:val="00C64766"/>
    <w:rsid w:val="00CA4129"/>
    <w:rsid w:val="00CA4EAA"/>
    <w:rsid w:val="00CC46EA"/>
    <w:rsid w:val="00CC5AB9"/>
    <w:rsid w:val="00CF1657"/>
    <w:rsid w:val="00CF2E1C"/>
    <w:rsid w:val="00CF73C9"/>
    <w:rsid w:val="00D43D70"/>
    <w:rsid w:val="00D46CA5"/>
    <w:rsid w:val="00D71C05"/>
    <w:rsid w:val="00DB4BC4"/>
    <w:rsid w:val="00DC2A2A"/>
    <w:rsid w:val="00DD70E9"/>
    <w:rsid w:val="00DE2C18"/>
    <w:rsid w:val="00E86290"/>
    <w:rsid w:val="00EA778B"/>
    <w:rsid w:val="00EB6EC3"/>
    <w:rsid w:val="00EB7F66"/>
    <w:rsid w:val="00ED4B70"/>
    <w:rsid w:val="00F14D60"/>
    <w:rsid w:val="00F1596C"/>
    <w:rsid w:val="00F16897"/>
    <w:rsid w:val="00F1736A"/>
    <w:rsid w:val="00F34354"/>
    <w:rsid w:val="00F44984"/>
    <w:rsid w:val="00F709BD"/>
    <w:rsid w:val="00F7119D"/>
    <w:rsid w:val="00F85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4097"/>
    <o:shapelayout v:ext="edit">
      <o:idmap v:ext="edit" data="1"/>
    </o:shapelayout>
  </w:shapeDefaults>
  <w:decimalSymbol w:val="."/>
  <w:listSeparator w:val=","/>
  <w14:docId w14:val="518ACF06"/>
  <w15:chartTrackingRefBased/>
  <w15:docId w15:val="{14A189BE-F7A1-44D9-B78D-954C8103C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Body Text" w:uiPriority="1"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1"/>
    <w:qFormat/>
    <w:pPr>
      <w:keepNext/>
      <w:tabs>
        <w:tab w:val="center" w:pos="1080"/>
        <w:tab w:val="center" w:pos="4932"/>
        <w:tab w:val="left" w:pos="5562"/>
        <w:tab w:val="left" w:pos="8467"/>
      </w:tabs>
      <w:overflowPunct w:val="0"/>
      <w:autoSpaceDE w:val="0"/>
      <w:autoSpaceDN w:val="0"/>
      <w:adjustRightInd w:val="0"/>
      <w:jc w:val="both"/>
      <w:textAlignment w:val="baseline"/>
      <w:outlineLvl w:val="0"/>
    </w:pPr>
    <w:rPr>
      <w:rFonts w:ascii="Arial" w:hAnsi="Arial"/>
      <w:b/>
      <w:spacing w:val="-3"/>
      <w:sz w:val="16"/>
      <w:szCs w:val="20"/>
    </w:rPr>
  </w:style>
  <w:style w:type="paragraph" w:styleId="Heading2">
    <w:name w:val="heading 2"/>
    <w:basedOn w:val="Normal"/>
    <w:next w:val="Normal"/>
    <w:link w:val="Heading2Char"/>
    <w:qFormat/>
    <w:pPr>
      <w:keepNext/>
      <w:tabs>
        <w:tab w:val="right" w:pos="1407"/>
        <w:tab w:val="left" w:pos="1497"/>
        <w:tab w:val="left" w:pos="4851"/>
        <w:tab w:val="center" w:pos="6847"/>
        <w:tab w:val="left" w:pos="7387"/>
        <w:tab w:val="left" w:pos="7927"/>
        <w:tab w:val="center" w:pos="9957"/>
        <w:tab w:val="left" w:pos="10137"/>
        <w:tab w:val="center" w:pos="10677"/>
        <w:tab w:val="left" w:pos="10857"/>
        <w:tab w:val="center" w:pos="12960"/>
      </w:tabs>
      <w:overflowPunct w:val="0"/>
      <w:autoSpaceDE w:val="0"/>
      <w:autoSpaceDN w:val="0"/>
      <w:adjustRightInd w:val="0"/>
      <w:spacing w:after="60"/>
      <w:jc w:val="center"/>
      <w:textAlignment w:val="baseline"/>
      <w:outlineLvl w:val="1"/>
    </w:pPr>
    <w:rPr>
      <w:rFonts w:ascii="Arial" w:hAnsi="Arial"/>
      <w:b/>
      <w:spacing w:val="-3"/>
      <w:szCs w:val="20"/>
    </w:rPr>
  </w:style>
  <w:style w:type="paragraph" w:styleId="Heading3">
    <w:name w:val="heading 3"/>
    <w:basedOn w:val="Normal"/>
    <w:next w:val="Normal"/>
    <w:link w:val="Heading3Char"/>
    <w:qFormat/>
    <w:pPr>
      <w:keepNext/>
      <w:overflowPunct w:val="0"/>
      <w:autoSpaceDE w:val="0"/>
      <w:autoSpaceDN w:val="0"/>
      <w:adjustRightInd w:val="0"/>
      <w:jc w:val="center"/>
      <w:textAlignment w:val="baseline"/>
      <w:outlineLvl w:val="2"/>
    </w:pPr>
    <w:rPr>
      <w:rFonts w:ascii="Arial" w:hAnsi="Arial"/>
      <w:b/>
      <w:spacing w:val="-3"/>
      <w:sz w:val="32"/>
      <w:szCs w:val="20"/>
    </w:rPr>
  </w:style>
  <w:style w:type="paragraph" w:styleId="Heading4">
    <w:name w:val="heading 4"/>
    <w:basedOn w:val="Normal"/>
    <w:next w:val="Normal"/>
    <w:link w:val="Heading4Char"/>
    <w:qFormat/>
    <w:pPr>
      <w:keepNext/>
      <w:tabs>
        <w:tab w:val="right" w:pos="1664"/>
        <w:tab w:val="right" w:pos="4724"/>
        <w:tab w:val="left" w:pos="4851"/>
      </w:tabs>
      <w:jc w:val="center"/>
      <w:outlineLvl w:val="3"/>
    </w:pPr>
    <w:rPr>
      <w:rFonts w:ascii="Arial" w:hAnsi="Arial" w:cs="Arial"/>
      <w:b/>
      <w:bCs/>
      <w:sz w:val="20"/>
    </w:rPr>
  </w:style>
  <w:style w:type="paragraph" w:styleId="Heading5">
    <w:name w:val="heading 5"/>
    <w:basedOn w:val="Normal"/>
    <w:next w:val="Normal"/>
    <w:link w:val="Heading5Char"/>
    <w:qFormat/>
    <w:pPr>
      <w:keepNext/>
      <w:tabs>
        <w:tab w:val="right" w:pos="1664"/>
        <w:tab w:val="left" w:pos="4851"/>
      </w:tabs>
      <w:outlineLvl w:val="4"/>
    </w:pPr>
    <w:rPr>
      <w:rFonts w:ascii="Arial" w:hAnsi="Arial" w:cs="Arial"/>
      <w:i/>
      <w:iCs/>
      <w:sz w:val="16"/>
    </w:rPr>
  </w:style>
  <w:style w:type="paragraph" w:styleId="Heading6">
    <w:name w:val="heading 6"/>
    <w:basedOn w:val="Normal"/>
    <w:next w:val="Normal"/>
    <w:link w:val="Heading6Char"/>
    <w:qFormat/>
    <w:pPr>
      <w:keepNext/>
      <w:tabs>
        <w:tab w:val="left" w:pos="0"/>
      </w:tabs>
      <w:suppressAutoHyphens/>
      <w:overflowPunct w:val="0"/>
      <w:autoSpaceDE w:val="0"/>
      <w:autoSpaceDN w:val="0"/>
      <w:adjustRightInd w:val="0"/>
      <w:spacing w:line="360" w:lineRule="auto"/>
      <w:jc w:val="both"/>
      <w:textAlignment w:val="baseline"/>
      <w:outlineLvl w:val="5"/>
    </w:pPr>
    <w:rPr>
      <w:spacing w:val="-3"/>
      <w:sz w:val="25"/>
      <w:szCs w:val="20"/>
      <w:u w:val="single"/>
    </w:rPr>
  </w:style>
  <w:style w:type="paragraph" w:styleId="Heading7">
    <w:name w:val="heading 7"/>
    <w:basedOn w:val="Normal"/>
    <w:next w:val="Normal"/>
    <w:link w:val="Heading7Char"/>
    <w:qFormat/>
    <w:pPr>
      <w:keepNext/>
      <w:overflowPunct w:val="0"/>
      <w:autoSpaceDE w:val="0"/>
      <w:autoSpaceDN w:val="0"/>
      <w:adjustRightInd w:val="0"/>
      <w:textAlignment w:val="baseline"/>
      <w:outlineLvl w:val="6"/>
    </w:pPr>
    <w:rPr>
      <w:rFonts w:ascii="Arial" w:hAnsi="Arial" w:cs="Arial"/>
      <w:b/>
      <w:bCs/>
      <w:sz w:val="22"/>
      <w:szCs w:val="20"/>
    </w:rPr>
  </w:style>
  <w:style w:type="paragraph" w:styleId="Heading8">
    <w:name w:val="heading 8"/>
    <w:basedOn w:val="Normal"/>
    <w:next w:val="Normal"/>
    <w:link w:val="Heading8Char"/>
    <w:qFormat/>
    <w:pPr>
      <w:keepNext/>
      <w:spacing w:line="360" w:lineRule="auto"/>
      <w:outlineLvl w:val="7"/>
    </w:pPr>
    <w:rPr>
      <w:u w:val="single"/>
    </w:rPr>
  </w:style>
  <w:style w:type="paragraph" w:styleId="Heading9">
    <w:name w:val="heading 9"/>
    <w:basedOn w:val="Normal"/>
    <w:next w:val="Normal"/>
    <w:link w:val="Heading9Char"/>
    <w:qFormat/>
    <w:pPr>
      <w:keepNext/>
      <w:spacing w:line="360" w:lineRule="auto"/>
      <w:jc w:val="both"/>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overflowPunct w:val="0"/>
      <w:autoSpaceDE w:val="0"/>
      <w:autoSpaceDN w:val="0"/>
      <w:adjustRightInd w:val="0"/>
      <w:textAlignment w:val="baseline"/>
    </w:pPr>
    <w:rPr>
      <w:rFonts w:ascii="Arial" w:hAnsi="Arial"/>
      <w:spacing w:val="-3"/>
      <w:szCs w:val="20"/>
    </w:rPr>
  </w:style>
  <w:style w:type="paragraph" w:styleId="Title">
    <w:name w:val="Title"/>
    <w:basedOn w:val="Normal"/>
    <w:link w:val="TitleChar"/>
    <w:qFormat/>
    <w:pPr>
      <w:tabs>
        <w:tab w:val="right" w:pos="1407"/>
        <w:tab w:val="left" w:pos="1497"/>
        <w:tab w:val="left" w:pos="4851"/>
        <w:tab w:val="center" w:pos="6847"/>
        <w:tab w:val="left" w:pos="7387"/>
        <w:tab w:val="left" w:pos="7927"/>
        <w:tab w:val="center" w:pos="9957"/>
        <w:tab w:val="left" w:pos="10137"/>
        <w:tab w:val="center" w:pos="10677"/>
        <w:tab w:val="left" w:pos="10857"/>
        <w:tab w:val="center" w:pos="12960"/>
      </w:tabs>
      <w:jc w:val="center"/>
    </w:pPr>
    <w:rPr>
      <w:rFonts w:ascii="Arial" w:hAnsi="Arial" w:cs="Arial"/>
      <w:b/>
    </w:rPr>
  </w:style>
  <w:style w:type="paragraph" w:styleId="Caption">
    <w:name w:val="caption"/>
    <w:basedOn w:val="Normal"/>
    <w:next w:val="Normal"/>
    <w:qFormat/>
    <w:pPr>
      <w:jc w:val="center"/>
    </w:pPr>
    <w:rPr>
      <w:rFonts w:ascii="Arial" w:hAnsi="Arial" w:cs="Arial"/>
      <w:b/>
      <w:bCs/>
      <w:sz w:val="20"/>
    </w:rPr>
  </w:style>
  <w:style w:type="paragraph" w:styleId="BodyText">
    <w:name w:val="Body Text"/>
    <w:basedOn w:val="Normal"/>
    <w:link w:val="BodyTextChar"/>
    <w:uiPriority w:val="1"/>
    <w:qFormat/>
    <w:pPr>
      <w:tabs>
        <w:tab w:val="center" w:pos="1080"/>
        <w:tab w:val="right" w:pos="2610"/>
        <w:tab w:val="left" w:pos="2790"/>
        <w:tab w:val="left" w:pos="7200"/>
        <w:tab w:val="left" w:pos="7567"/>
        <w:tab w:val="left" w:pos="8194"/>
        <w:tab w:val="left" w:pos="10717"/>
      </w:tabs>
      <w:overflowPunct w:val="0"/>
      <w:autoSpaceDE w:val="0"/>
      <w:autoSpaceDN w:val="0"/>
      <w:adjustRightInd w:val="0"/>
      <w:jc w:val="both"/>
      <w:textAlignment w:val="baseline"/>
    </w:pPr>
    <w:rPr>
      <w:rFonts w:ascii="Arial" w:hAnsi="Arial"/>
      <w:sz w:val="16"/>
      <w:szCs w:val="20"/>
    </w:rPr>
  </w:style>
  <w:style w:type="paragraph" w:styleId="Footer">
    <w:name w:val="footer"/>
    <w:basedOn w:val="Normal"/>
    <w:link w:val="FooterChar"/>
    <w:pPr>
      <w:tabs>
        <w:tab w:val="center" w:pos="4320"/>
        <w:tab w:val="right" w:pos="8640"/>
      </w:tabs>
      <w:overflowPunct w:val="0"/>
      <w:autoSpaceDE w:val="0"/>
      <w:autoSpaceDN w:val="0"/>
      <w:adjustRightInd w:val="0"/>
      <w:textAlignment w:val="baseline"/>
    </w:pPr>
    <w:rPr>
      <w:rFonts w:ascii="Arial" w:hAnsi="Arial"/>
      <w:spacing w:val="-3"/>
      <w:szCs w:val="20"/>
    </w:rPr>
  </w:style>
  <w:style w:type="paragraph" w:styleId="TOAHeading">
    <w:name w:val="toa heading"/>
    <w:basedOn w:val="Normal"/>
    <w:next w:val="Normal"/>
    <w:semiHidden/>
    <w:pPr>
      <w:tabs>
        <w:tab w:val="left" w:pos="9000"/>
        <w:tab w:val="right" w:pos="9360"/>
      </w:tabs>
      <w:suppressAutoHyphens/>
      <w:overflowPunct w:val="0"/>
      <w:autoSpaceDE w:val="0"/>
      <w:autoSpaceDN w:val="0"/>
      <w:adjustRightInd w:val="0"/>
      <w:textAlignment w:val="baseline"/>
    </w:pPr>
    <w:rPr>
      <w:rFonts w:ascii="Courier New" w:hAnsi="Courier New"/>
      <w:szCs w:val="20"/>
    </w:rPr>
  </w:style>
  <w:style w:type="paragraph" w:styleId="BodyText2">
    <w:name w:val="Body Text 2"/>
    <w:basedOn w:val="Normal"/>
    <w:link w:val="BodyText2Char"/>
    <w:pPr>
      <w:tabs>
        <w:tab w:val="left" w:pos="0"/>
      </w:tabs>
      <w:suppressAutoHyphens/>
      <w:overflowPunct w:val="0"/>
      <w:autoSpaceDE w:val="0"/>
      <w:autoSpaceDN w:val="0"/>
      <w:adjustRightInd w:val="0"/>
      <w:jc w:val="both"/>
      <w:textAlignment w:val="baseline"/>
    </w:pPr>
    <w:rPr>
      <w:spacing w:val="-3"/>
      <w:sz w:val="25"/>
      <w:szCs w:val="20"/>
    </w:rPr>
  </w:style>
  <w:style w:type="paragraph" w:styleId="BodyText3">
    <w:name w:val="Body Text 3"/>
    <w:basedOn w:val="Normal"/>
    <w:link w:val="BodyText3Char"/>
    <w:pPr>
      <w:tabs>
        <w:tab w:val="left" w:pos="0"/>
      </w:tabs>
      <w:suppressAutoHyphens/>
      <w:overflowPunct w:val="0"/>
      <w:autoSpaceDE w:val="0"/>
      <w:autoSpaceDN w:val="0"/>
      <w:adjustRightInd w:val="0"/>
      <w:jc w:val="both"/>
      <w:textAlignment w:val="baseline"/>
    </w:pPr>
    <w:rPr>
      <w:spacing w:val="-3"/>
      <w:szCs w:val="20"/>
    </w:rPr>
  </w:style>
  <w:style w:type="paragraph" w:styleId="ListParagraph">
    <w:name w:val="List Paragraph"/>
    <w:basedOn w:val="Normal"/>
    <w:uiPriority w:val="1"/>
    <w:qFormat/>
    <w:rsid w:val="00385261"/>
    <w:pPr>
      <w:widowControl w:val="0"/>
      <w:autoSpaceDE w:val="0"/>
      <w:autoSpaceDN w:val="0"/>
      <w:adjustRightInd w:val="0"/>
    </w:pPr>
  </w:style>
  <w:style w:type="paragraph" w:customStyle="1" w:styleId="TableParagraph">
    <w:name w:val="Table Paragraph"/>
    <w:basedOn w:val="Normal"/>
    <w:uiPriority w:val="1"/>
    <w:qFormat/>
    <w:rsid w:val="00385261"/>
    <w:pPr>
      <w:widowControl w:val="0"/>
      <w:autoSpaceDE w:val="0"/>
      <w:autoSpaceDN w:val="0"/>
      <w:adjustRightInd w:val="0"/>
    </w:pPr>
  </w:style>
  <w:style w:type="paragraph" w:styleId="BalloonText">
    <w:name w:val="Balloon Text"/>
    <w:basedOn w:val="Normal"/>
    <w:link w:val="BalloonTextChar"/>
    <w:rsid w:val="006F6052"/>
    <w:rPr>
      <w:rFonts w:ascii="Segoe UI" w:hAnsi="Segoe UI" w:cs="Segoe UI"/>
      <w:sz w:val="18"/>
      <w:szCs w:val="18"/>
    </w:rPr>
  </w:style>
  <w:style w:type="character" w:customStyle="1" w:styleId="BalloonTextChar">
    <w:name w:val="Balloon Text Char"/>
    <w:link w:val="BalloonText"/>
    <w:rsid w:val="006F6052"/>
    <w:rPr>
      <w:rFonts w:ascii="Segoe UI" w:hAnsi="Segoe UI" w:cs="Segoe UI"/>
      <w:sz w:val="18"/>
      <w:szCs w:val="18"/>
    </w:rPr>
  </w:style>
  <w:style w:type="paragraph" w:customStyle="1" w:styleId="TableParagraph1">
    <w:name w:val="Table Paragraph1"/>
    <w:basedOn w:val="Normal"/>
    <w:uiPriority w:val="1"/>
    <w:qFormat/>
    <w:rsid w:val="00531A0F"/>
    <w:pPr>
      <w:widowControl w:val="0"/>
    </w:pPr>
    <w:rPr>
      <w:rFonts w:ascii="Calibri" w:eastAsia="Calibri" w:hAnsi="Calibri"/>
      <w:sz w:val="22"/>
      <w:szCs w:val="22"/>
    </w:rPr>
  </w:style>
  <w:style w:type="character" w:styleId="Hyperlink">
    <w:name w:val="Hyperlink"/>
    <w:rPr>
      <w:color w:val="0563C1"/>
      <w:u w:val="single"/>
    </w:rPr>
  </w:style>
  <w:style w:type="character" w:customStyle="1" w:styleId="Heading1Char">
    <w:name w:val="Heading 1 Char"/>
    <w:link w:val="Heading1"/>
    <w:uiPriority w:val="1"/>
    <w:rsid w:val="000A3AF6"/>
    <w:rPr>
      <w:rFonts w:ascii="Arial" w:hAnsi="Arial"/>
      <w:b/>
      <w:spacing w:val="-3"/>
      <w:sz w:val="16"/>
    </w:rPr>
  </w:style>
  <w:style w:type="character" w:customStyle="1" w:styleId="Heading2Char">
    <w:name w:val="Heading 2 Char"/>
    <w:link w:val="Heading2"/>
    <w:rsid w:val="000A3AF6"/>
    <w:rPr>
      <w:rFonts w:ascii="Arial" w:hAnsi="Arial"/>
      <w:b/>
      <w:spacing w:val="-3"/>
      <w:sz w:val="24"/>
    </w:rPr>
  </w:style>
  <w:style w:type="character" w:customStyle="1" w:styleId="Heading3Char">
    <w:name w:val="Heading 3 Char"/>
    <w:link w:val="Heading3"/>
    <w:rsid w:val="000A3AF6"/>
    <w:rPr>
      <w:rFonts w:ascii="Arial" w:hAnsi="Arial"/>
      <w:b/>
      <w:spacing w:val="-3"/>
      <w:sz w:val="32"/>
    </w:rPr>
  </w:style>
  <w:style w:type="character" w:customStyle="1" w:styleId="Heading4Char">
    <w:name w:val="Heading 4 Char"/>
    <w:link w:val="Heading4"/>
    <w:rsid w:val="000A3AF6"/>
    <w:rPr>
      <w:rFonts w:ascii="Arial" w:hAnsi="Arial" w:cs="Arial"/>
      <w:b/>
      <w:bCs/>
      <w:szCs w:val="24"/>
    </w:rPr>
  </w:style>
  <w:style w:type="character" w:customStyle="1" w:styleId="Heading5Char">
    <w:name w:val="Heading 5 Char"/>
    <w:link w:val="Heading5"/>
    <w:rsid w:val="000A3AF6"/>
    <w:rPr>
      <w:rFonts w:ascii="Arial" w:hAnsi="Arial" w:cs="Arial"/>
      <w:i/>
      <w:iCs/>
      <w:sz w:val="16"/>
      <w:szCs w:val="24"/>
    </w:rPr>
  </w:style>
  <w:style w:type="character" w:customStyle="1" w:styleId="Heading6Char">
    <w:name w:val="Heading 6 Char"/>
    <w:link w:val="Heading6"/>
    <w:rsid w:val="000A3AF6"/>
    <w:rPr>
      <w:spacing w:val="-3"/>
      <w:sz w:val="25"/>
      <w:u w:val="single"/>
    </w:rPr>
  </w:style>
  <w:style w:type="character" w:customStyle="1" w:styleId="Heading7Char">
    <w:name w:val="Heading 7 Char"/>
    <w:link w:val="Heading7"/>
    <w:rsid w:val="000A3AF6"/>
    <w:rPr>
      <w:rFonts w:ascii="Arial" w:hAnsi="Arial" w:cs="Arial"/>
      <w:b/>
      <w:bCs/>
      <w:sz w:val="22"/>
    </w:rPr>
  </w:style>
  <w:style w:type="character" w:customStyle="1" w:styleId="Heading8Char">
    <w:name w:val="Heading 8 Char"/>
    <w:link w:val="Heading8"/>
    <w:rsid w:val="000A3AF6"/>
    <w:rPr>
      <w:sz w:val="24"/>
      <w:szCs w:val="24"/>
      <w:u w:val="single"/>
    </w:rPr>
  </w:style>
  <w:style w:type="character" w:customStyle="1" w:styleId="Heading9Char">
    <w:name w:val="Heading 9 Char"/>
    <w:link w:val="Heading9"/>
    <w:rsid w:val="000A3AF6"/>
    <w:rPr>
      <w:sz w:val="24"/>
      <w:szCs w:val="24"/>
      <w:u w:val="single"/>
    </w:rPr>
  </w:style>
  <w:style w:type="character" w:customStyle="1" w:styleId="HeaderChar">
    <w:name w:val="Header Char"/>
    <w:link w:val="Header"/>
    <w:rsid w:val="000A3AF6"/>
    <w:rPr>
      <w:rFonts w:ascii="Arial" w:hAnsi="Arial"/>
      <w:spacing w:val="-3"/>
      <w:sz w:val="24"/>
    </w:rPr>
  </w:style>
  <w:style w:type="character" w:customStyle="1" w:styleId="TitleChar">
    <w:name w:val="Title Char"/>
    <w:link w:val="Title"/>
    <w:rsid w:val="000A3AF6"/>
    <w:rPr>
      <w:rFonts w:ascii="Arial" w:hAnsi="Arial" w:cs="Arial"/>
      <w:b/>
      <w:sz w:val="24"/>
      <w:szCs w:val="24"/>
    </w:rPr>
  </w:style>
  <w:style w:type="character" w:customStyle="1" w:styleId="BodyTextChar">
    <w:name w:val="Body Text Char"/>
    <w:link w:val="BodyText"/>
    <w:uiPriority w:val="1"/>
    <w:rsid w:val="000A3AF6"/>
    <w:rPr>
      <w:rFonts w:ascii="Arial" w:hAnsi="Arial"/>
      <w:sz w:val="16"/>
    </w:rPr>
  </w:style>
  <w:style w:type="character" w:customStyle="1" w:styleId="FooterChar">
    <w:name w:val="Footer Char"/>
    <w:link w:val="Footer"/>
    <w:rsid w:val="000A3AF6"/>
    <w:rPr>
      <w:rFonts w:ascii="Arial" w:hAnsi="Arial"/>
      <w:spacing w:val="-3"/>
      <w:sz w:val="24"/>
    </w:rPr>
  </w:style>
  <w:style w:type="character" w:customStyle="1" w:styleId="BodyText2Char">
    <w:name w:val="Body Text 2 Char"/>
    <w:link w:val="BodyText2"/>
    <w:rsid w:val="000A3AF6"/>
    <w:rPr>
      <w:spacing w:val="-3"/>
      <w:sz w:val="25"/>
    </w:rPr>
  </w:style>
  <w:style w:type="character" w:customStyle="1" w:styleId="BodyText3Char">
    <w:name w:val="Body Text 3 Char"/>
    <w:link w:val="BodyText3"/>
    <w:rsid w:val="000A3AF6"/>
    <w:rPr>
      <w:spacing w:val="-3"/>
      <w:sz w:val="24"/>
    </w:rPr>
  </w:style>
  <w:style w:type="paragraph" w:styleId="Bibliography">
    <w:name w:val="Bibliography"/>
    <w:basedOn w:val="Normal"/>
    <w:next w:val="Normal"/>
    <w:uiPriority w:val="37"/>
    <w:semiHidden/>
    <w:unhideWhenUsed/>
    <w:rsid w:val="0092242D"/>
  </w:style>
  <w:style w:type="paragraph" w:styleId="BlockText">
    <w:name w:val="Block Text"/>
    <w:basedOn w:val="Normal"/>
    <w:rsid w:val="0092242D"/>
    <w:pPr>
      <w:spacing w:after="120"/>
      <w:ind w:left="1440" w:right="1440"/>
    </w:pPr>
  </w:style>
  <w:style w:type="paragraph" w:styleId="BodyTextFirstIndent">
    <w:name w:val="Body Text First Indent"/>
    <w:basedOn w:val="BodyText"/>
    <w:link w:val="BodyTextFirstIndentChar"/>
    <w:rsid w:val="0092242D"/>
    <w:pPr>
      <w:tabs>
        <w:tab w:val="clear" w:pos="1080"/>
        <w:tab w:val="clear" w:pos="2610"/>
        <w:tab w:val="clear" w:pos="2790"/>
        <w:tab w:val="clear" w:pos="7200"/>
        <w:tab w:val="clear" w:pos="7567"/>
        <w:tab w:val="clear" w:pos="8194"/>
        <w:tab w:val="clear" w:pos="10717"/>
      </w:tabs>
      <w:overflowPunct/>
      <w:autoSpaceDE/>
      <w:autoSpaceDN/>
      <w:adjustRightInd/>
      <w:spacing w:after="120"/>
      <w:ind w:firstLine="210"/>
      <w:jc w:val="left"/>
      <w:textAlignment w:val="auto"/>
    </w:pPr>
    <w:rPr>
      <w:rFonts w:ascii="Times New Roman" w:hAnsi="Times New Roman"/>
      <w:sz w:val="24"/>
      <w:szCs w:val="24"/>
    </w:rPr>
  </w:style>
  <w:style w:type="character" w:customStyle="1" w:styleId="BodyTextFirstIndentChar">
    <w:name w:val="Body Text First Indent Char"/>
    <w:link w:val="BodyTextFirstIndent"/>
    <w:rsid w:val="0092242D"/>
    <w:rPr>
      <w:rFonts w:ascii="Arial" w:hAnsi="Arial"/>
      <w:sz w:val="24"/>
      <w:szCs w:val="24"/>
    </w:rPr>
  </w:style>
  <w:style w:type="paragraph" w:styleId="BodyTextIndent">
    <w:name w:val="Body Text Indent"/>
    <w:basedOn w:val="Normal"/>
    <w:link w:val="BodyTextIndentChar"/>
    <w:rsid w:val="0092242D"/>
    <w:pPr>
      <w:spacing w:after="120"/>
      <w:ind w:left="360"/>
    </w:pPr>
  </w:style>
  <w:style w:type="character" w:customStyle="1" w:styleId="BodyTextIndentChar">
    <w:name w:val="Body Text Indent Char"/>
    <w:link w:val="BodyTextIndent"/>
    <w:rsid w:val="0092242D"/>
    <w:rPr>
      <w:sz w:val="24"/>
      <w:szCs w:val="24"/>
    </w:rPr>
  </w:style>
  <w:style w:type="paragraph" w:styleId="BodyTextFirstIndent2">
    <w:name w:val="Body Text First Indent 2"/>
    <w:basedOn w:val="BodyTextIndent"/>
    <w:link w:val="BodyTextFirstIndent2Char"/>
    <w:rsid w:val="0092242D"/>
    <w:pPr>
      <w:ind w:firstLine="210"/>
    </w:pPr>
  </w:style>
  <w:style w:type="character" w:customStyle="1" w:styleId="BodyTextFirstIndent2Char">
    <w:name w:val="Body Text First Indent 2 Char"/>
    <w:basedOn w:val="BodyTextIndentChar"/>
    <w:link w:val="BodyTextFirstIndent2"/>
    <w:rsid w:val="0092242D"/>
    <w:rPr>
      <w:sz w:val="24"/>
      <w:szCs w:val="24"/>
    </w:rPr>
  </w:style>
  <w:style w:type="paragraph" w:styleId="BodyTextIndent2">
    <w:name w:val="Body Text Indent 2"/>
    <w:basedOn w:val="Normal"/>
    <w:link w:val="BodyTextIndent2Char"/>
    <w:rsid w:val="0092242D"/>
    <w:pPr>
      <w:spacing w:after="120" w:line="480" w:lineRule="auto"/>
      <w:ind w:left="360"/>
    </w:pPr>
  </w:style>
  <w:style w:type="character" w:customStyle="1" w:styleId="BodyTextIndent2Char">
    <w:name w:val="Body Text Indent 2 Char"/>
    <w:link w:val="BodyTextIndent2"/>
    <w:rsid w:val="0092242D"/>
    <w:rPr>
      <w:sz w:val="24"/>
      <w:szCs w:val="24"/>
    </w:rPr>
  </w:style>
  <w:style w:type="paragraph" w:styleId="BodyTextIndent3">
    <w:name w:val="Body Text Indent 3"/>
    <w:basedOn w:val="Normal"/>
    <w:link w:val="BodyTextIndent3Char"/>
    <w:rsid w:val="0092242D"/>
    <w:pPr>
      <w:spacing w:after="120"/>
      <w:ind w:left="360"/>
    </w:pPr>
    <w:rPr>
      <w:sz w:val="16"/>
      <w:szCs w:val="16"/>
    </w:rPr>
  </w:style>
  <w:style w:type="character" w:customStyle="1" w:styleId="BodyTextIndent3Char">
    <w:name w:val="Body Text Indent 3 Char"/>
    <w:link w:val="BodyTextIndent3"/>
    <w:rsid w:val="0092242D"/>
    <w:rPr>
      <w:sz w:val="16"/>
      <w:szCs w:val="16"/>
    </w:rPr>
  </w:style>
  <w:style w:type="paragraph" w:styleId="Closing">
    <w:name w:val="Closing"/>
    <w:basedOn w:val="Normal"/>
    <w:link w:val="ClosingChar"/>
    <w:rsid w:val="0092242D"/>
    <w:pPr>
      <w:ind w:left="4320"/>
    </w:pPr>
  </w:style>
  <w:style w:type="character" w:customStyle="1" w:styleId="ClosingChar">
    <w:name w:val="Closing Char"/>
    <w:link w:val="Closing"/>
    <w:rsid w:val="0092242D"/>
    <w:rPr>
      <w:sz w:val="24"/>
      <w:szCs w:val="24"/>
    </w:rPr>
  </w:style>
  <w:style w:type="paragraph" w:styleId="CommentText">
    <w:name w:val="annotation text"/>
    <w:basedOn w:val="Normal"/>
    <w:link w:val="CommentTextChar"/>
    <w:rsid w:val="0092242D"/>
    <w:rPr>
      <w:sz w:val="20"/>
      <w:szCs w:val="20"/>
    </w:rPr>
  </w:style>
  <w:style w:type="character" w:customStyle="1" w:styleId="CommentTextChar">
    <w:name w:val="Comment Text Char"/>
    <w:basedOn w:val="DefaultParagraphFont"/>
    <w:link w:val="CommentText"/>
    <w:rsid w:val="0092242D"/>
  </w:style>
  <w:style w:type="paragraph" w:styleId="CommentSubject">
    <w:name w:val="annotation subject"/>
    <w:basedOn w:val="CommentText"/>
    <w:next w:val="CommentText"/>
    <w:link w:val="CommentSubjectChar"/>
    <w:rsid w:val="0092242D"/>
    <w:rPr>
      <w:b/>
      <w:bCs/>
    </w:rPr>
  </w:style>
  <w:style w:type="character" w:customStyle="1" w:styleId="CommentSubjectChar">
    <w:name w:val="Comment Subject Char"/>
    <w:link w:val="CommentSubject"/>
    <w:rsid w:val="0092242D"/>
    <w:rPr>
      <w:b/>
      <w:bCs/>
    </w:rPr>
  </w:style>
  <w:style w:type="paragraph" w:styleId="Date">
    <w:name w:val="Date"/>
    <w:basedOn w:val="Normal"/>
    <w:next w:val="Normal"/>
    <w:link w:val="DateChar"/>
    <w:rsid w:val="0092242D"/>
  </w:style>
  <w:style w:type="character" w:customStyle="1" w:styleId="DateChar">
    <w:name w:val="Date Char"/>
    <w:link w:val="Date"/>
    <w:rsid w:val="0092242D"/>
    <w:rPr>
      <w:sz w:val="24"/>
      <w:szCs w:val="24"/>
    </w:rPr>
  </w:style>
  <w:style w:type="paragraph" w:styleId="DocumentMap">
    <w:name w:val="Document Map"/>
    <w:basedOn w:val="Normal"/>
    <w:link w:val="DocumentMapChar"/>
    <w:rsid w:val="0092242D"/>
    <w:rPr>
      <w:rFonts w:ascii="Segoe UI" w:hAnsi="Segoe UI" w:cs="Segoe UI"/>
      <w:sz w:val="16"/>
      <w:szCs w:val="16"/>
    </w:rPr>
  </w:style>
  <w:style w:type="character" w:customStyle="1" w:styleId="DocumentMapChar">
    <w:name w:val="Document Map Char"/>
    <w:link w:val="DocumentMap"/>
    <w:rsid w:val="0092242D"/>
    <w:rPr>
      <w:rFonts w:ascii="Segoe UI" w:hAnsi="Segoe UI" w:cs="Segoe UI"/>
      <w:sz w:val="16"/>
      <w:szCs w:val="16"/>
    </w:rPr>
  </w:style>
  <w:style w:type="paragraph" w:styleId="E-mailSignature">
    <w:name w:val="E-mail Signature"/>
    <w:basedOn w:val="Normal"/>
    <w:link w:val="E-mailSignatureChar"/>
    <w:rsid w:val="0092242D"/>
  </w:style>
  <w:style w:type="character" w:customStyle="1" w:styleId="E-mailSignatureChar">
    <w:name w:val="E-mail Signature Char"/>
    <w:link w:val="E-mailSignature"/>
    <w:rsid w:val="0092242D"/>
    <w:rPr>
      <w:sz w:val="24"/>
      <w:szCs w:val="24"/>
    </w:rPr>
  </w:style>
  <w:style w:type="paragraph" w:styleId="EndnoteText">
    <w:name w:val="endnote text"/>
    <w:basedOn w:val="Normal"/>
    <w:link w:val="EndnoteTextChar"/>
    <w:rsid w:val="0092242D"/>
    <w:rPr>
      <w:sz w:val="20"/>
      <w:szCs w:val="20"/>
    </w:rPr>
  </w:style>
  <w:style w:type="character" w:customStyle="1" w:styleId="EndnoteTextChar">
    <w:name w:val="Endnote Text Char"/>
    <w:basedOn w:val="DefaultParagraphFont"/>
    <w:link w:val="EndnoteText"/>
    <w:rsid w:val="0092242D"/>
  </w:style>
  <w:style w:type="paragraph" w:styleId="EnvelopeAddress">
    <w:name w:val="envelope address"/>
    <w:basedOn w:val="Normal"/>
    <w:rsid w:val="0092242D"/>
    <w:pPr>
      <w:framePr w:w="7920" w:h="1980" w:hRule="exact" w:hSpace="180" w:wrap="auto" w:hAnchor="page" w:xAlign="center" w:yAlign="bottom"/>
      <w:ind w:left="2880"/>
    </w:pPr>
    <w:rPr>
      <w:rFonts w:ascii="Calibri Light" w:hAnsi="Calibri Light"/>
    </w:rPr>
  </w:style>
  <w:style w:type="paragraph" w:styleId="EnvelopeReturn">
    <w:name w:val="envelope return"/>
    <w:basedOn w:val="Normal"/>
    <w:rsid w:val="0092242D"/>
    <w:rPr>
      <w:rFonts w:ascii="Calibri Light" w:hAnsi="Calibri Light"/>
      <w:sz w:val="20"/>
      <w:szCs w:val="20"/>
    </w:rPr>
  </w:style>
  <w:style w:type="paragraph" w:styleId="FootnoteText">
    <w:name w:val="footnote text"/>
    <w:basedOn w:val="Normal"/>
    <w:link w:val="FootnoteTextChar"/>
    <w:rsid w:val="0092242D"/>
    <w:rPr>
      <w:sz w:val="20"/>
      <w:szCs w:val="20"/>
    </w:rPr>
  </w:style>
  <w:style w:type="character" w:customStyle="1" w:styleId="FootnoteTextChar">
    <w:name w:val="Footnote Text Char"/>
    <w:basedOn w:val="DefaultParagraphFont"/>
    <w:link w:val="FootnoteText"/>
    <w:rsid w:val="0092242D"/>
  </w:style>
  <w:style w:type="paragraph" w:styleId="HTMLAddress">
    <w:name w:val="HTML Address"/>
    <w:basedOn w:val="Normal"/>
    <w:link w:val="HTMLAddressChar"/>
    <w:rsid w:val="0092242D"/>
    <w:rPr>
      <w:i/>
      <w:iCs/>
    </w:rPr>
  </w:style>
  <w:style w:type="character" w:customStyle="1" w:styleId="HTMLAddressChar">
    <w:name w:val="HTML Address Char"/>
    <w:link w:val="HTMLAddress"/>
    <w:rsid w:val="0092242D"/>
    <w:rPr>
      <w:i/>
      <w:iCs/>
      <w:sz w:val="24"/>
      <w:szCs w:val="24"/>
    </w:rPr>
  </w:style>
  <w:style w:type="paragraph" w:styleId="HTMLPreformatted">
    <w:name w:val="HTML Preformatted"/>
    <w:basedOn w:val="Normal"/>
    <w:link w:val="HTMLPreformattedChar"/>
    <w:rsid w:val="0092242D"/>
    <w:rPr>
      <w:rFonts w:ascii="Courier New" w:hAnsi="Courier New" w:cs="Courier New"/>
      <w:sz w:val="20"/>
      <w:szCs w:val="20"/>
    </w:rPr>
  </w:style>
  <w:style w:type="character" w:customStyle="1" w:styleId="HTMLPreformattedChar">
    <w:name w:val="HTML Preformatted Char"/>
    <w:link w:val="HTMLPreformatted"/>
    <w:rsid w:val="0092242D"/>
    <w:rPr>
      <w:rFonts w:ascii="Courier New" w:hAnsi="Courier New" w:cs="Courier New"/>
    </w:rPr>
  </w:style>
  <w:style w:type="paragraph" w:styleId="Index1">
    <w:name w:val="index 1"/>
    <w:basedOn w:val="Normal"/>
    <w:next w:val="Normal"/>
    <w:autoRedefine/>
    <w:rsid w:val="0092242D"/>
    <w:pPr>
      <w:ind w:left="240" w:hanging="240"/>
    </w:pPr>
  </w:style>
  <w:style w:type="paragraph" w:styleId="Index2">
    <w:name w:val="index 2"/>
    <w:basedOn w:val="Normal"/>
    <w:next w:val="Normal"/>
    <w:autoRedefine/>
    <w:rsid w:val="0092242D"/>
    <w:pPr>
      <w:ind w:left="480" w:hanging="240"/>
    </w:pPr>
  </w:style>
  <w:style w:type="paragraph" w:styleId="Index3">
    <w:name w:val="index 3"/>
    <w:basedOn w:val="Normal"/>
    <w:next w:val="Normal"/>
    <w:autoRedefine/>
    <w:rsid w:val="0092242D"/>
    <w:pPr>
      <w:ind w:left="720" w:hanging="240"/>
    </w:pPr>
  </w:style>
  <w:style w:type="paragraph" w:styleId="Index4">
    <w:name w:val="index 4"/>
    <w:basedOn w:val="Normal"/>
    <w:next w:val="Normal"/>
    <w:autoRedefine/>
    <w:rsid w:val="0092242D"/>
    <w:pPr>
      <w:ind w:left="960" w:hanging="240"/>
    </w:pPr>
  </w:style>
  <w:style w:type="paragraph" w:styleId="Index5">
    <w:name w:val="index 5"/>
    <w:basedOn w:val="Normal"/>
    <w:next w:val="Normal"/>
    <w:autoRedefine/>
    <w:rsid w:val="0092242D"/>
    <w:pPr>
      <w:ind w:left="1200" w:hanging="240"/>
    </w:pPr>
  </w:style>
  <w:style w:type="paragraph" w:styleId="Index6">
    <w:name w:val="index 6"/>
    <w:basedOn w:val="Normal"/>
    <w:next w:val="Normal"/>
    <w:autoRedefine/>
    <w:rsid w:val="0092242D"/>
    <w:pPr>
      <w:ind w:left="1440" w:hanging="240"/>
    </w:pPr>
  </w:style>
  <w:style w:type="paragraph" w:styleId="Index7">
    <w:name w:val="index 7"/>
    <w:basedOn w:val="Normal"/>
    <w:next w:val="Normal"/>
    <w:autoRedefine/>
    <w:rsid w:val="0092242D"/>
    <w:pPr>
      <w:ind w:left="1680" w:hanging="240"/>
    </w:pPr>
  </w:style>
  <w:style w:type="paragraph" w:styleId="Index8">
    <w:name w:val="index 8"/>
    <w:basedOn w:val="Normal"/>
    <w:next w:val="Normal"/>
    <w:autoRedefine/>
    <w:rsid w:val="0092242D"/>
    <w:pPr>
      <w:ind w:left="1920" w:hanging="240"/>
    </w:pPr>
  </w:style>
  <w:style w:type="paragraph" w:styleId="Index9">
    <w:name w:val="index 9"/>
    <w:basedOn w:val="Normal"/>
    <w:next w:val="Normal"/>
    <w:autoRedefine/>
    <w:rsid w:val="0092242D"/>
    <w:pPr>
      <w:ind w:left="2160" w:hanging="240"/>
    </w:pPr>
  </w:style>
  <w:style w:type="paragraph" w:styleId="IndexHeading">
    <w:name w:val="index heading"/>
    <w:basedOn w:val="Normal"/>
    <w:next w:val="Index1"/>
    <w:rsid w:val="0092242D"/>
    <w:rPr>
      <w:rFonts w:ascii="Calibri Light" w:hAnsi="Calibri Light"/>
      <w:b/>
      <w:bCs/>
    </w:rPr>
  </w:style>
  <w:style w:type="paragraph" w:styleId="IntenseQuote">
    <w:name w:val="Intense Quote"/>
    <w:basedOn w:val="Normal"/>
    <w:next w:val="Normal"/>
    <w:link w:val="IntenseQuoteChar"/>
    <w:uiPriority w:val="30"/>
    <w:qFormat/>
    <w:rsid w:val="0092242D"/>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92242D"/>
    <w:rPr>
      <w:i/>
      <w:iCs/>
      <w:color w:val="5B9BD5"/>
      <w:sz w:val="24"/>
      <w:szCs w:val="24"/>
    </w:rPr>
  </w:style>
  <w:style w:type="paragraph" w:styleId="List">
    <w:name w:val="List"/>
    <w:basedOn w:val="Normal"/>
    <w:rsid w:val="0092242D"/>
    <w:pPr>
      <w:ind w:left="360" w:hanging="360"/>
      <w:contextualSpacing/>
    </w:pPr>
  </w:style>
  <w:style w:type="paragraph" w:styleId="List2">
    <w:name w:val="List 2"/>
    <w:basedOn w:val="Normal"/>
    <w:rsid w:val="0092242D"/>
    <w:pPr>
      <w:ind w:left="720" w:hanging="360"/>
      <w:contextualSpacing/>
    </w:pPr>
  </w:style>
  <w:style w:type="paragraph" w:styleId="List3">
    <w:name w:val="List 3"/>
    <w:basedOn w:val="Normal"/>
    <w:rsid w:val="0092242D"/>
    <w:pPr>
      <w:ind w:left="1080" w:hanging="360"/>
      <w:contextualSpacing/>
    </w:pPr>
  </w:style>
  <w:style w:type="paragraph" w:styleId="List4">
    <w:name w:val="List 4"/>
    <w:basedOn w:val="Normal"/>
    <w:rsid w:val="0092242D"/>
    <w:pPr>
      <w:ind w:left="1440" w:hanging="360"/>
      <w:contextualSpacing/>
    </w:pPr>
  </w:style>
  <w:style w:type="paragraph" w:styleId="List5">
    <w:name w:val="List 5"/>
    <w:basedOn w:val="Normal"/>
    <w:rsid w:val="0092242D"/>
    <w:pPr>
      <w:ind w:left="1800" w:hanging="360"/>
      <w:contextualSpacing/>
    </w:pPr>
  </w:style>
  <w:style w:type="paragraph" w:styleId="ListBullet">
    <w:name w:val="List Bullet"/>
    <w:basedOn w:val="Normal"/>
    <w:rsid w:val="0092242D"/>
    <w:pPr>
      <w:numPr>
        <w:numId w:val="17"/>
      </w:numPr>
      <w:contextualSpacing/>
    </w:pPr>
  </w:style>
  <w:style w:type="paragraph" w:styleId="ListBullet2">
    <w:name w:val="List Bullet 2"/>
    <w:basedOn w:val="Normal"/>
    <w:rsid w:val="0092242D"/>
    <w:pPr>
      <w:numPr>
        <w:numId w:val="18"/>
      </w:numPr>
      <w:contextualSpacing/>
    </w:pPr>
  </w:style>
  <w:style w:type="paragraph" w:styleId="ListBullet3">
    <w:name w:val="List Bullet 3"/>
    <w:basedOn w:val="Normal"/>
    <w:rsid w:val="0092242D"/>
    <w:pPr>
      <w:numPr>
        <w:numId w:val="19"/>
      </w:numPr>
      <w:contextualSpacing/>
    </w:pPr>
  </w:style>
  <w:style w:type="paragraph" w:styleId="ListBullet4">
    <w:name w:val="List Bullet 4"/>
    <w:basedOn w:val="Normal"/>
    <w:rsid w:val="0092242D"/>
    <w:pPr>
      <w:numPr>
        <w:numId w:val="20"/>
      </w:numPr>
      <w:contextualSpacing/>
    </w:pPr>
  </w:style>
  <w:style w:type="paragraph" w:styleId="ListBullet5">
    <w:name w:val="List Bullet 5"/>
    <w:basedOn w:val="Normal"/>
    <w:rsid w:val="0092242D"/>
    <w:pPr>
      <w:numPr>
        <w:numId w:val="21"/>
      </w:numPr>
      <w:contextualSpacing/>
    </w:pPr>
  </w:style>
  <w:style w:type="paragraph" w:styleId="ListContinue">
    <w:name w:val="List Continue"/>
    <w:basedOn w:val="Normal"/>
    <w:rsid w:val="0092242D"/>
    <w:pPr>
      <w:spacing w:after="120"/>
      <w:ind w:left="360"/>
      <w:contextualSpacing/>
    </w:pPr>
  </w:style>
  <w:style w:type="paragraph" w:styleId="ListContinue2">
    <w:name w:val="List Continue 2"/>
    <w:basedOn w:val="Normal"/>
    <w:rsid w:val="0092242D"/>
    <w:pPr>
      <w:spacing w:after="120"/>
      <w:ind w:left="720"/>
      <w:contextualSpacing/>
    </w:pPr>
  </w:style>
  <w:style w:type="paragraph" w:styleId="ListContinue3">
    <w:name w:val="List Continue 3"/>
    <w:basedOn w:val="Normal"/>
    <w:rsid w:val="0092242D"/>
    <w:pPr>
      <w:spacing w:after="120"/>
      <w:ind w:left="1080"/>
      <w:contextualSpacing/>
    </w:pPr>
  </w:style>
  <w:style w:type="paragraph" w:styleId="ListContinue4">
    <w:name w:val="List Continue 4"/>
    <w:basedOn w:val="Normal"/>
    <w:rsid w:val="0092242D"/>
    <w:pPr>
      <w:spacing w:after="120"/>
      <w:ind w:left="1440"/>
      <w:contextualSpacing/>
    </w:pPr>
  </w:style>
  <w:style w:type="paragraph" w:styleId="ListContinue5">
    <w:name w:val="List Continue 5"/>
    <w:basedOn w:val="Normal"/>
    <w:rsid w:val="0092242D"/>
    <w:pPr>
      <w:spacing w:after="120"/>
      <w:ind w:left="1800"/>
      <w:contextualSpacing/>
    </w:pPr>
  </w:style>
  <w:style w:type="paragraph" w:styleId="ListNumber">
    <w:name w:val="List Number"/>
    <w:basedOn w:val="Normal"/>
    <w:rsid w:val="0092242D"/>
    <w:pPr>
      <w:numPr>
        <w:numId w:val="22"/>
      </w:numPr>
      <w:contextualSpacing/>
    </w:pPr>
  </w:style>
  <w:style w:type="paragraph" w:styleId="ListNumber2">
    <w:name w:val="List Number 2"/>
    <w:basedOn w:val="Normal"/>
    <w:rsid w:val="0092242D"/>
    <w:pPr>
      <w:numPr>
        <w:numId w:val="23"/>
      </w:numPr>
      <w:contextualSpacing/>
    </w:pPr>
  </w:style>
  <w:style w:type="paragraph" w:styleId="ListNumber3">
    <w:name w:val="List Number 3"/>
    <w:basedOn w:val="Normal"/>
    <w:rsid w:val="0092242D"/>
    <w:pPr>
      <w:numPr>
        <w:numId w:val="24"/>
      </w:numPr>
      <w:contextualSpacing/>
    </w:pPr>
  </w:style>
  <w:style w:type="paragraph" w:styleId="ListNumber4">
    <w:name w:val="List Number 4"/>
    <w:basedOn w:val="Normal"/>
    <w:rsid w:val="0092242D"/>
    <w:pPr>
      <w:numPr>
        <w:numId w:val="25"/>
      </w:numPr>
      <w:contextualSpacing/>
    </w:pPr>
  </w:style>
  <w:style w:type="paragraph" w:styleId="ListNumber5">
    <w:name w:val="List Number 5"/>
    <w:basedOn w:val="Normal"/>
    <w:rsid w:val="0092242D"/>
    <w:pPr>
      <w:numPr>
        <w:numId w:val="26"/>
      </w:numPr>
      <w:contextualSpacing/>
    </w:pPr>
  </w:style>
  <w:style w:type="paragraph" w:styleId="MacroText">
    <w:name w:val="macro"/>
    <w:link w:val="MacroTextChar"/>
    <w:rsid w:val="0092242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92242D"/>
    <w:rPr>
      <w:rFonts w:ascii="Courier New" w:hAnsi="Courier New" w:cs="Courier New"/>
    </w:rPr>
  </w:style>
  <w:style w:type="paragraph" w:styleId="MessageHeader">
    <w:name w:val="Message Header"/>
    <w:basedOn w:val="Normal"/>
    <w:link w:val="MessageHeaderChar"/>
    <w:rsid w:val="0092242D"/>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rPr>
  </w:style>
  <w:style w:type="character" w:customStyle="1" w:styleId="MessageHeaderChar">
    <w:name w:val="Message Header Char"/>
    <w:link w:val="MessageHeader"/>
    <w:rsid w:val="0092242D"/>
    <w:rPr>
      <w:rFonts w:ascii="Calibri Light" w:eastAsia="Times New Roman" w:hAnsi="Calibri Light" w:cs="Times New Roman"/>
      <w:sz w:val="24"/>
      <w:szCs w:val="24"/>
      <w:shd w:val="pct20" w:color="auto" w:fill="auto"/>
    </w:rPr>
  </w:style>
  <w:style w:type="paragraph" w:styleId="NoSpacing">
    <w:name w:val="No Spacing"/>
    <w:uiPriority w:val="1"/>
    <w:qFormat/>
    <w:rsid w:val="0092242D"/>
    <w:rPr>
      <w:sz w:val="24"/>
      <w:szCs w:val="24"/>
    </w:rPr>
  </w:style>
  <w:style w:type="paragraph" w:styleId="NormalWeb">
    <w:name w:val="Normal (Web)"/>
    <w:basedOn w:val="Normal"/>
    <w:rsid w:val="0092242D"/>
  </w:style>
  <w:style w:type="paragraph" w:styleId="NormalIndent">
    <w:name w:val="Normal Indent"/>
    <w:basedOn w:val="Normal"/>
    <w:rsid w:val="0092242D"/>
    <w:pPr>
      <w:ind w:left="720"/>
    </w:pPr>
  </w:style>
  <w:style w:type="paragraph" w:styleId="NoteHeading">
    <w:name w:val="Note Heading"/>
    <w:basedOn w:val="Normal"/>
    <w:next w:val="Normal"/>
    <w:link w:val="NoteHeadingChar"/>
    <w:rsid w:val="0092242D"/>
  </w:style>
  <w:style w:type="character" w:customStyle="1" w:styleId="NoteHeadingChar">
    <w:name w:val="Note Heading Char"/>
    <w:link w:val="NoteHeading"/>
    <w:rsid w:val="0092242D"/>
    <w:rPr>
      <w:sz w:val="24"/>
      <w:szCs w:val="24"/>
    </w:rPr>
  </w:style>
  <w:style w:type="paragraph" w:styleId="PlainText">
    <w:name w:val="Plain Text"/>
    <w:basedOn w:val="Normal"/>
    <w:link w:val="PlainTextChar"/>
    <w:rsid w:val="0092242D"/>
    <w:rPr>
      <w:rFonts w:ascii="Courier New" w:hAnsi="Courier New" w:cs="Courier New"/>
      <w:sz w:val="20"/>
      <w:szCs w:val="20"/>
    </w:rPr>
  </w:style>
  <w:style w:type="character" w:customStyle="1" w:styleId="PlainTextChar">
    <w:name w:val="Plain Text Char"/>
    <w:link w:val="PlainText"/>
    <w:rsid w:val="0092242D"/>
    <w:rPr>
      <w:rFonts w:ascii="Courier New" w:hAnsi="Courier New" w:cs="Courier New"/>
    </w:rPr>
  </w:style>
  <w:style w:type="paragraph" w:styleId="Quote">
    <w:name w:val="Quote"/>
    <w:basedOn w:val="Normal"/>
    <w:next w:val="Normal"/>
    <w:link w:val="QuoteChar"/>
    <w:uiPriority w:val="29"/>
    <w:qFormat/>
    <w:rsid w:val="0092242D"/>
    <w:pPr>
      <w:spacing w:before="200" w:after="160"/>
      <w:ind w:left="864" w:right="864"/>
      <w:jc w:val="center"/>
    </w:pPr>
    <w:rPr>
      <w:i/>
      <w:iCs/>
      <w:color w:val="404040"/>
    </w:rPr>
  </w:style>
  <w:style w:type="character" w:customStyle="1" w:styleId="QuoteChar">
    <w:name w:val="Quote Char"/>
    <w:link w:val="Quote"/>
    <w:uiPriority w:val="29"/>
    <w:rsid w:val="0092242D"/>
    <w:rPr>
      <w:i/>
      <w:iCs/>
      <w:color w:val="404040"/>
      <w:sz w:val="24"/>
      <w:szCs w:val="24"/>
    </w:rPr>
  </w:style>
  <w:style w:type="paragraph" w:styleId="Salutation">
    <w:name w:val="Salutation"/>
    <w:basedOn w:val="Normal"/>
    <w:next w:val="Normal"/>
    <w:link w:val="SalutationChar"/>
    <w:rsid w:val="0092242D"/>
  </w:style>
  <w:style w:type="character" w:customStyle="1" w:styleId="SalutationChar">
    <w:name w:val="Salutation Char"/>
    <w:link w:val="Salutation"/>
    <w:rsid w:val="0092242D"/>
    <w:rPr>
      <w:sz w:val="24"/>
      <w:szCs w:val="24"/>
    </w:rPr>
  </w:style>
  <w:style w:type="paragraph" w:styleId="Signature">
    <w:name w:val="Signature"/>
    <w:basedOn w:val="Normal"/>
    <w:link w:val="SignatureChar"/>
    <w:rsid w:val="0092242D"/>
    <w:pPr>
      <w:ind w:left="4320"/>
    </w:pPr>
  </w:style>
  <w:style w:type="character" w:customStyle="1" w:styleId="SignatureChar">
    <w:name w:val="Signature Char"/>
    <w:link w:val="Signature"/>
    <w:rsid w:val="0092242D"/>
    <w:rPr>
      <w:sz w:val="24"/>
      <w:szCs w:val="24"/>
    </w:rPr>
  </w:style>
  <w:style w:type="paragraph" w:styleId="Subtitle">
    <w:name w:val="Subtitle"/>
    <w:basedOn w:val="Normal"/>
    <w:next w:val="Normal"/>
    <w:link w:val="SubtitleChar"/>
    <w:qFormat/>
    <w:rsid w:val="0092242D"/>
    <w:pPr>
      <w:spacing w:after="60"/>
      <w:jc w:val="center"/>
      <w:outlineLvl w:val="1"/>
    </w:pPr>
    <w:rPr>
      <w:rFonts w:ascii="Calibri Light" w:hAnsi="Calibri Light"/>
    </w:rPr>
  </w:style>
  <w:style w:type="character" w:customStyle="1" w:styleId="SubtitleChar">
    <w:name w:val="Subtitle Char"/>
    <w:link w:val="Subtitle"/>
    <w:rsid w:val="0092242D"/>
    <w:rPr>
      <w:rFonts w:ascii="Calibri Light" w:eastAsia="Times New Roman" w:hAnsi="Calibri Light" w:cs="Times New Roman"/>
      <w:sz w:val="24"/>
      <w:szCs w:val="24"/>
    </w:rPr>
  </w:style>
  <w:style w:type="paragraph" w:styleId="TableofAuthorities">
    <w:name w:val="table of authorities"/>
    <w:basedOn w:val="Normal"/>
    <w:next w:val="Normal"/>
    <w:rsid w:val="0092242D"/>
    <w:pPr>
      <w:ind w:left="240" w:hanging="240"/>
    </w:pPr>
  </w:style>
  <w:style w:type="paragraph" w:styleId="TableofFigures">
    <w:name w:val="table of figures"/>
    <w:basedOn w:val="Normal"/>
    <w:next w:val="Normal"/>
    <w:rsid w:val="0092242D"/>
  </w:style>
  <w:style w:type="paragraph" w:styleId="TOC1">
    <w:name w:val="toc 1"/>
    <w:basedOn w:val="Normal"/>
    <w:next w:val="Normal"/>
    <w:autoRedefine/>
    <w:rsid w:val="0092242D"/>
  </w:style>
  <w:style w:type="paragraph" w:styleId="TOC2">
    <w:name w:val="toc 2"/>
    <w:basedOn w:val="Normal"/>
    <w:next w:val="Normal"/>
    <w:autoRedefine/>
    <w:rsid w:val="0092242D"/>
    <w:pPr>
      <w:ind w:left="240"/>
    </w:pPr>
  </w:style>
  <w:style w:type="paragraph" w:styleId="TOC3">
    <w:name w:val="toc 3"/>
    <w:basedOn w:val="Normal"/>
    <w:next w:val="Normal"/>
    <w:autoRedefine/>
    <w:rsid w:val="0092242D"/>
    <w:pPr>
      <w:ind w:left="480"/>
    </w:pPr>
  </w:style>
  <w:style w:type="paragraph" w:styleId="TOC4">
    <w:name w:val="toc 4"/>
    <w:basedOn w:val="Normal"/>
    <w:next w:val="Normal"/>
    <w:autoRedefine/>
    <w:rsid w:val="0092242D"/>
    <w:pPr>
      <w:ind w:left="720"/>
    </w:pPr>
  </w:style>
  <w:style w:type="paragraph" w:styleId="TOC5">
    <w:name w:val="toc 5"/>
    <w:basedOn w:val="Normal"/>
    <w:next w:val="Normal"/>
    <w:autoRedefine/>
    <w:rsid w:val="0092242D"/>
    <w:pPr>
      <w:ind w:left="960"/>
    </w:pPr>
  </w:style>
  <w:style w:type="paragraph" w:styleId="TOC6">
    <w:name w:val="toc 6"/>
    <w:basedOn w:val="Normal"/>
    <w:next w:val="Normal"/>
    <w:autoRedefine/>
    <w:rsid w:val="0092242D"/>
    <w:pPr>
      <w:ind w:left="1200"/>
    </w:pPr>
  </w:style>
  <w:style w:type="paragraph" w:styleId="TOC7">
    <w:name w:val="toc 7"/>
    <w:basedOn w:val="Normal"/>
    <w:next w:val="Normal"/>
    <w:autoRedefine/>
    <w:rsid w:val="0092242D"/>
    <w:pPr>
      <w:ind w:left="1440"/>
    </w:pPr>
  </w:style>
  <w:style w:type="paragraph" w:styleId="TOC8">
    <w:name w:val="toc 8"/>
    <w:basedOn w:val="Normal"/>
    <w:next w:val="Normal"/>
    <w:autoRedefine/>
    <w:rsid w:val="0092242D"/>
    <w:pPr>
      <w:ind w:left="1680"/>
    </w:pPr>
  </w:style>
  <w:style w:type="paragraph" w:styleId="TOC9">
    <w:name w:val="toc 9"/>
    <w:basedOn w:val="Normal"/>
    <w:next w:val="Normal"/>
    <w:autoRedefine/>
    <w:rsid w:val="0092242D"/>
    <w:pPr>
      <w:ind w:left="1920"/>
    </w:pPr>
  </w:style>
  <w:style w:type="paragraph" w:styleId="TOCHeading">
    <w:name w:val="TOC Heading"/>
    <w:basedOn w:val="Heading1"/>
    <w:next w:val="Normal"/>
    <w:uiPriority w:val="39"/>
    <w:semiHidden/>
    <w:unhideWhenUsed/>
    <w:qFormat/>
    <w:rsid w:val="0092242D"/>
    <w:pPr>
      <w:tabs>
        <w:tab w:val="clear" w:pos="1080"/>
        <w:tab w:val="clear" w:pos="4932"/>
        <w:tab w:val="clear" w:pos="5562"/>
        <w:tab w:val="clear" w:pos="8467"/>
      </w:tabs>
      <w:overflowPunct/>
      <w:autoSpaceDE/>
      <w:autoSpaceDN/>
      <w:adjustRightInd/>
      <w:spacing w:before="240" w:after="60"/>
      <w:jc w:val="left"/>
      <w:textAlignment w:val="auto"/>
      <w:outlineLvl w:val="9"/>
    </w:pPr>
    <w:rPr>
      <w:rFonts w:ascii="Calibri Light" w:hAnsi="Calibri Light"/>
      <w:bCs/>
      <w:spacing w:val="0"/>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eoc.gov/"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bcounty.gov/h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feh.ca.gov/Employment"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dfeh.c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77BA0-FC90-455E-9D1E-568316EC5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2569</Words>
  <Characters>14649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County of San Bernardino</vt:lpstr>
    </vt:vector>
  </TitlesOfParts>
  <Company>County of San Bernardino</Company>
  <LinksUpToDate>false</LinksUpToDate>
  <CharactersWithSpaces>17184</CharactersWithSpaces>
  <SharedDoc>false</SharedDoc>
  <HLinks>
    <vt:vector size="24" baseType="variant">
      <vt:variant>
        <vt:i4>7602300</vt:i4>
      </vt:variant>
      <vt:variant>
        <vt:i4>118</vt:i4>
      </vt:variant>
      <vt:variant>
        <vt:i4>0</vt:i4>
      </vt:variant>
      <vt:variant>
        <vt:i4>5</vt:i4>
      </vt:variant>
      <vt:variant>
        <vt:lpwstr>http://www.dfeh.ca.gov/</vt:lpwstr>
      </vt:variant>
      <vt:variant>
        <vt:lpwstr/>
      </vt:variant>
      <vt:variant>
        <vt:i4>5177415</vt:i4>
      </vt:variant>
      <vt:variant>
        <vt:i4>115</vt:i4>
      </vt:variant>
      <vt:variant>
        <vt:i4>0</vt:i4>
      </vt:variant>
      <vt:variant>
        <vt:i4>5</vt:i4>
      </vt:variant>
      <vt:variant>
        <vt:lpwstr>http://www.eeoc.gov/</vt:lpwstr>
      </vt:variant>
      <vt:variant>
        <vt:lpwstr/>
      </vt:variant>
      <vt:variant>
        <vt:i4>2490419</vt:i4>
      </vt:variant>
      <vt:variant>
        <vt:i4>112</vt:i4>
      </vt:variant>
      <vt:variant>
        <vt:i4>0</vt:i4>
      </vt:variant>
      <vt:variant>
        <vt:i4>5</vt:i4>
      </vt:variant>
      <vt:variant>
        <vt:lpwstr>http://www.sbcounty.gov/hr</vt:lpwstr>
      </vt:variant>
      <vt:variant>
        <vt:lpwstr/>
      </vt:variant>
      <vt:variant>
        <vt:i4>852046</vt:i4>
      </vt:variant>
      <vt:variant>
        <vt:i4>109</vt:i4>
      </vt:variant>
      <vt:variant>
        <vt:i4>0</vt:i4>
      </vt:variant>
      <vt:variant>
        <vt:i4>5</vt:i4>
      </vt:variant>
      <vt:variant>
        <vt:lpwstr>http://www.dfeh.ca.gov/Employment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County of San Bernardino</dc:title>
  <dc:subject/>
  <dc:creator>M4302</dc:creator>
  <cp:keywords/>
  <dc:description/>
  <cp:lastModifiedBy>Ruiz, Diana - HR</cp:lastModifiedBy>
  <cp:revision>5</cp:revision>
  <cp:lastPrinted>2006-05-17T23:11:00Z</cp:lastPrinted>
  <dcterms:created xsi:type="dcterms:W3CDTF">2020-04-07T23:12:00Z</dcterms:created>
  <dcterms:modified xsi:type="dcterms:W3CDTF">2020-07-09T19:55:00Z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filetime>2009-08-19T08:00:00Z</vt:filetime>
  </property>
</Properties>
</file>